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9F505" w14:textId="77777777" w:rsidR="007C0771" w:rsidRDefault="007C0771" w:rsidP="007C0771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>ПОКАЗАТЕЛИ ДЕЯТЕЛЬНОСТИ ОБЩЕОБРАЗОВАТЕЛЬНОЙ ОРГАНИЗАЦИИ, ПОДЛЕЖАЩЕЙСАМООБСЛЕДОВАНИЮ</w:t>
      </w:r>
    </w:p>
    <w:p w14:paraId="7A9992EF" w14:textId="77777777" w:rsidR="007C0771" w:rsidRDefault="007C0771" w:rsidP="007C0771">
      <w:pPr>
        <w:pStyle w:val="Default"/>
        <w:rPr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670"/>
        <w:gridCol w:w="2255"/>
        <w:gridCol w:w="13"/>
      </w:tblGrid>
      <w:tr w:rsidR="007C0771" w:rsidRPr="007C0771" w14:paraId="3187CC9C" w14:textId="77777777" w:rsidTr="007C0771">
        <w:trPr>
          <w:gridAfter w:val="1"/>
          <w:wAfter w:w="13" w:type="dxa"/>
          <w:trHeight w:val="265"/>
        </w:trPr>
        <w:tc>
          <w:tcPr>
            <w:tcW w:w="817" w:type="dxa"/>
          </w:tcPr>
          <w:p w14:paraId="70A6DE05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5670" w:type="dxa"/>
          </w:tcPr>
          <w:p w14:paraId="4CA0681E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2255" w:type="dxa"/>
          </w:tcPr>
          <w:p w14:paraId="40C71BF1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</w:tr>
      <w:tr w:rsidR="007C0771" w:rsidRPr="007C0771" w14:paraId="26FC3C62" w14:textId="77777777" w:rsidTr="007C0771">
        <w:trPr>
          <w:gridAfter w:val="1"/>
          <w:wAfter w:w="13" w:type="dxa"/>
          <w:trHeight w:val="277"/>
        </w:trPr>
        <w:tc>
          <w:tcPr>
            <w:tcW w:w="817" w:type="dxa"/>
          </w:tcPr>
          <w:p w14:paraId="41C15144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7925" w:type="dxa"/>
            <w:gridSpan w:val="2"/>
          </w:tcPr>
          <w:p w14:paraId="30577A51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Образовательная деятельность</w:t>
            </w:r>
          </w:p>
        </w:tc>
      </w:tr>
      <w:tr w:rsidR="007C0771" w:rsidRPr="007C0771" w14:paraId="1EB56A9D" w14:textId="77777777" w:rsidTr="0069384E">
        <w:trPr>
          <w:gridAfter w:val="1"/>
          <w:wAfter w:w="13" w:type="dxa"/>
          <w:trHeight w:val="265"/>
        </w:trPr>
        <w:tc>
          <w:tcPr>
            <w:tcW w:w="817" w:type="dxa"/>
          </w:tcPr>
          <w:p w14:paraId="35A555F7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670" w:type="dxa"/>
          </w:tcPr>
          <w:p w14:paraId="22DFC0D2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Общая численность учащихся</w:t>
            </w:r>
          </w:p>
        </w:tc>
        <w:tc>
          <w:tcPr>
            <w:tcW w:w="2255" w:type="dxa"/>
            <w:shd w:val="clear" w:color="auto" w:fill="FFFFFF" w:themeFill="background1"/>
          </w:tcPr>
          <w:p w14:paraId="7CF4F4D4" w14:textId="77777777" w:rsidR="00D70694" w:rsidRDefault="00FD00E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7C0771" w:rsidRPr="007C0771">
              <w:rPr>
                <w:rFonts w:ascii="Times New Roman" w:hAnsi="Times New Roman" w:cs="Times New Roman"/>
                <w:sz w:val="20"/>
                <w:szCs w:val="20"/>
              </w:rPr>
              <w:t>еловек</w:t>
            </w:r>
          </w:p>
          <w:p w14:paraId="5C61603A" w14:textId="77777777" w:rsidR="007C0771" w:rsidRPr="007C0771" w:rsidRDefault="00FD00EB" w:rsidP="00652F6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52F68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</w:tr>
      <w:tr w:rsidR="007C0771" w:rsidRPr="007C0771" w14:paraId="3797FF16" w14:textId="77777777" w:rsidTr="0069384E">
        <w:trPr>
          <w:gridAfter w:val="1"/>
          <w:wAfter w:w="13" w:type="dxa"/>
          <w:trHeight w:val="520"/>
        </w:trPr>
        <w:tc>
          <w:tcPr>
            <w:tcW w:w="817" w:type="dxa"/>
          </w:tcPr>
          <w:p w14:paraId="30C7BED6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670" w:type="dxa"/>
          </w:tcPr>
          <w:p w14:paraId="79F0DB40" w14:textId="04B0BA5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 учащихся по образовательной программе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начального общего образования</w:t>
            </w:r>
          </w:p>
        </w:tc>
        <w:tc>
          <w:tcPr>
            <w:tcW w:w="2255" w:type="dxa"/>
            <w:shd w:val="clear" w:color="auto" w:fill="FFFFFF" w:themeFill="background1"/>
          </w:tcPr>
          <w:p w14:paraId="28181957" w14:textId="77777777" w:rsidR="00D70694" w:rsidRDefault="00FD00E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7C0771" w:rsidRPr="007C0771">
              <w:rPr>
                <w:rFonts w:ascii="Times New Roman" w:hAnsi="Times New Roman" w:cs="Times New Roman"/>
                <w:sz w:val="20"/>
                <w:szCs w:val="20"/>
              </w:rPr>
              <w:t>еловек</w:t>
            </w:r>
          </w:p>
          <w:p w14:paraId="3F90F872" w14:textId="77777777" w:rsidR="007C0771" w:rsidRPr="007C0771" w:rsidRDefault="00FD00EB" w:rsidP="0048692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8692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C0771" w:rsidRPr="007C0771" w14:paraId="1614CB40" w14:textId="77777777" w:rsidTr="0069384E">
        <w:trPr>
          <w:gridAfter w:val="1"/>
          <w:wAfter w:w="13" w:type="dxa"/>
          <w:trHeight w:val="520"/>
        </w:trPr>
        <w:tc>
          <w:tcPr>
            <w:tcW w:w="817" w:type="dxa"/>
          </w:tcPr>
          <w:p w14:paraId="5D21C861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670" w:type="dxa"/>
          </w:tcPr>
          <w:p w14:paraId="741125D3" w14:textId="16097A9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 учащихся по образовательной программе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основного общего образования</w:t>
            </w:r>
          </w:p>
        </w:tc>
        <w:tc>
          <w:tcPr>
            <w:tcW w:w="2255" w:type="dxa"/>
            <w:shd w:val="clear" w:color="auto" w:fill="FFFFFF" w:themeFill="background1"/>
          </w:tcPr>
          <w:p w14:paraId="50E501C4" w14:textId="77777777" w:rsidR="00D70694" w:rsidRDefault="00FD00E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7C0771" w:rsidRPr="007C0771">
              <w:rPr>
                <w:rFonts w:ascii="Times New Roman" w:hAnsi="Times New Roman" w:cs="Times New Roman"/>
                <w:sz w:val="20"/>
                <w:szCs w:val="20"/>
              </w:rPr>
              <w:t>еловек</w:t>
            </w:r>
          </w:p>
          <w:p w14:paraId="7C81AE9E" w14:textId="77777777" w:rsidR="007C0771" w:rsidRPr="007C0771" w:rsidRDefault="00FD00EB" w:rsidP="00652F6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52F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C0771" w:rsidRPr="007C0771" w14:paraId="15F56098" w14:textId="77777777" w:rsidTr="0069384E">
        <w:trPr>
          <w:gridAfter w:val="1"/>
          <w:wAfter w:w="13" w:type="dxa"/>
          <w:trHeight w:val="520"/>
        </w:trPr>
        <w:tc>
          <w:tcPr>
            <w:tcW w:w="817" w:type="dxa"/>
          </w:tcPr>
          <w:p w14:paraId="36C626CC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5670" w:type="dxa"/>
          </w:tcPr>
          <w:p w14:paraId="6ACB4410" w14:textId="76BF53ED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 учащихся по образовательной программе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среднего общего образования</w:t>
            </w:r>
          </w:p>
        </w:tc>
        <w:tc>
          <w:tcPr>
            <w:tcW w:w="2255" w:type="dxa"/>
            <w:shd w:val="clear" w:color="auto" w:fill="FFFFFF" w:themeFill="background1"/>
          </w:tcPr>
          <w:p w14:paraId="12FEFF7E" w14:textId="77777777" w:rsidR="00D70694" w:rsidRDefault="00FD00E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7C0771" w:rsidRPr="007C0771">
              <w:rPr>
                <w:rFonts w:ascii="Times New Roman" w:hAnsi="Times New Roman" w:cs="Times New Roman"/>
                <w:sz w:val="20"/>
                <w:szCs w:val="20"/>
              </w:rPr>
              <w:t>еловек</w:t>
            </w:r>
          </w:p>
          <w:p w14:paraId="5B9C4AFB" w14:textId="77777777" w:rsidR="007C0771" w:rsidRPr="007C0771" w:rsidRDefault="00652F6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7C0771" w:rsidRPr="007C0771" w14:paraId="7903F952" w14:textId="77777777" w:rsidTr="0069384E">
        <w:trPr>
          <w:gridAfter w:val="1"/>
          <w:wAfter w:w="13" w:type="dxa"/>
          <w:trHeight w:val="760"/>
        </w:trPr>
        <w:tc>
          <w:tcPr>
            <w:tcW w:w="817" w:type="dxa"/>
          </w:tcPr>
          <w:p w14:paraId="01875FCB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670" w:type="dxa"/>
          </w:tcPr>
          <w:p w14:paraId="4172A78B" w14:textId="3564CAA8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учащихся,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успевающих на "4" и "5" по результатам промежуточной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аттестации, в общей численности учащихся</w:t>
            </w:r>
          </w:p>
        </w:tc>
        <w:tc>
          <w:tcPr>
            <w:tcW w:w="2255" w:type="dxa"/>
            <w:shd w:val="clear" w:color="auto" w:fill="FFFFFF" w:themeFill="background1"/>
          </w:tcPr>
          <w:p w14:paraId="66924D32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15A86A55" w14:textId="77777777" w:rsidR="00262C8A" w:rsidRPr="007C0771" w:rsidRDefault="00032118" w:rsidP="000321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262C8A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262C8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C0771" w:rsidRPr="007C0771" w14:paraId="7150857E" w14:textId="77777777" w:rsidTr="0069384E">
        <w:trPr>
          <w:gridAfter w:val="1"/>
          <w:wAfter w:w="13" w:type="dxa"/>
          <w:trHeight w:val="520"/>
        </w:trPr>
        <w:tc>
          <w:tcPr>
            <w:tcW w:w="817" w:type="dxa"/>
          </w:tcPr>
          <w:p w14:paraId="2880B2B4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5670" w:type="dxa"/>
          </w:tcPr>
          <w:p w14:paraId="6C547D3A" w14:textId="250398CB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Средний балл государственной итоговой аттестации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выпускников 9 класса по русскому языку</w:t>
            </w:r>
          </w:p>
        </w:tc>
        <w:tc>
          <w:tcPr>
            <w:tcW w:w="2255" w:type="dxa"/>
            <w:shd w:val="clear" w:color="auto" w:fill="FFFFFF" w:themeFill="background1"/>
          </w:tcPr>
          <w:p w14:paraId="0055121C" w14:textId="77777777" w:rsidR="007C0771" w:rsidRDefault="00262C8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7C0771" w:rsidRPr="007C0771">
              <w:rPr>
                <w:rFonts w:ascii="Times New Roman" w:hAnsi="Times New Roman" w:cs="Times New Roman"/>
                <w:sz w:val="20"/>
                <w:szCs w:val="20"/>
              </w:rPr>
              <w:t>алл</w:t>
            </w:r>
          </w:p>
          <w:p w14:paraId="5AA46F59" w14:textId="77777777" w:rsidR="00262C8A" w:rsidRPr="007C0771" w:rsidRDefault="00262C8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7C0771" w:rsidRPr="007C0771" w14:paraId="7971A5E3" w14:textId="77777777" w:rsidTr="0069384E">
        <w:trPr>
          <w:gridAfter w:val="1"/>
          <w:wAfter w:w="13" w:type="dxa"/>
          <w:trHeight w:val="520"/>
        </w:trPr>
        <w:tc>
          <w:tcPr>
            <w:tcW w:w="817" w:type="dxa"/>
          </w:tcPr>
          <w:p w14:paraId="391E2B09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5670" w:type="dxa"/>
          </w:tcPr>
          <w:p w14:paraId="5565C046" w14:textId="014432E6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Средний балл государственной итоговой аттестации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выпускников 9 класса по математике</w:t>
            </w:r>
          </w:p>
        </w:tc>
        <w:tc>
          <w:tcPr>
            <w:tcW w:w="2255" w:type="dxa"/>
            <w:shd w:val="clear" w:color="auto" w:fill="FFFFFF" w:themeFill="background1"/>
          </w:tcPr>
          <w:p w14:paraId="3B8E2CA0" w14:textId="77777777" w:rsidR="007C0771" w:rsidRDefault="00262C8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7C0771" w:rsidRPr="007C0771">
              <w:rPr>
                <w:rFonts w:ascii="Times New Roman" w:hAnsi="Times New Roman" w:cs="Times New Roman"/>
                <w:sz w:val="20"/>
                <w:szCs w:val="20"/>
              </w:rPr>
              <w:t>алл</w:t>
            </w:r>
          </w:p>
          <w:p w14:paraId="5852BEE1" w14:textId="77777777" w:rsidR="00262C8A" w:rsidRPr="007C0771" w:rsidRDefault="00262C8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</w:tr>
      <w:tr w:rsidR="007C0771" w:rsidRPr="007C0771" w14:paraId="5906345A" w14:textId="77777777" w:rsidTr="0069384E">
        <w:trPr>
          <w:gridAfter w:val="1"/>
          <w:wAfter w:w="13" w:type="dxa"/>
          <w:trHeight w:val="520"/>
        </w:trPr>
        <w:tc>
          <w:tcPr>
            <w:tcW w:w="817" w:type="dxa"/>
          </w:tcPr>
          <w:p w14:paraId="17F5E1BD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5670" w:type="dxa"/>
          </w:tcPr>
          <w:p w14:paraId="4EE1D545" w14:textId="3061503C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Средний балл единого государственного экзамена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выпускников 11 класса по русскому языку</w:t>
            </w:r>
          </w:p>
        </w:tc>
        <w:tc>
          <w:tcPr>
            <w:tcW w:w="2255" w:type="dxa"/>
            <w:shd w:val="clear" w:color="auto" w:fill="FFFFFF" w:themeFill="background1"/>
          </w:tcPr>
          <w:p w14:paraId="48BF8817" w14:textId="77777777" w:rsidR="00D70694" w:rsidRDefault="00FD00E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7C0771" w:rsidRPr="007C0771">
              <w:rPr>
                <w:rFonts w:ascii="Times New Roman" w:hAnsi="Times New Roman" w:cs="Times New Roman"/>
                <w:sz w:val="20"/>
                <w:szCs w:val="20"/>
              </w:rPr>
              <w:t>алл</w:t>
            </w:r>
          </w:p>
          <w:p w14:paraId="76D4B3E4" w14:textId="77777777" w:rsidR="007C0771" w:rsidRPr="007C0771" w:rsidRDefault="00FD00E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7C0771" w:rsidRPr="007C0771" w14:paraId="2FE9EF40" w14:textId="77777777" w:rsidTr="0069384E">
        <w:trPr>
          <w:gridAfter w:val="1"/>
          <w:wAfter w:w="13" w:type="dxa"/>
          <w:trHeight w:val="520"/>
        </w:trPr>
        <w:tc>
          <w:tcPr>
            <w:tcW w:w="817" w:type="dxa"/>
          </w:tcPr>
          <w:p w14:paraId="5E134AB8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5670" w:type="dxa"/>
          </w:tcPr>
          <w:p w14:paraId="25264F82" w14:textId="1886AA69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Средний балл единого государственного экзамена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выпускников 11 класса по математике</w:t>
            </w:r>
          </w:p>
        </w:tc>
        <w:tc>
          <w:tcPr>
            <w:tcW w:w="2255" w:type="dxa"/>
            <w:shd w:val="clear" w:color="auto" w:fill="FFFFFF" w:themeFill="background1"/>
          </w:tcPr>
          <w:p w14:paraId="49C4FFD3" w14:textId="77777777" w:rsidR="00D70694" w:rsidRDefault="00FD00E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7C0771" w:rsidRPr="007C0771">
              <w:rPr>
                <w:rFonts w:ascii="Times New Roman" w:hAnsi="Times New Roman" w:cs="Times New Roman"/>
                <w:sz w:val="20"/>
                <w:szCs w:val="20"/>
              </w:rPr>
              <w:t>алл</w:t>
            </w:r>
          </w:p>
          <w:p w14:paraId="25971413" w14:textId="77777777" w:rsidR="007C0771" w:rsidRPr="007C0771" w:rsidRDefault="00FD00E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7C0771" w:rsidRPr="007C0771" w14:paraId="355AC843" w14:textId="77777777" w:rsidTr="0069384E">
        <w:trPr>
          <w:gridAfter w:val="1"/>
          <w:wAfter w:w="13" w:type="dxa"/>
          <w:trHeight w:val="1001"/>
        </w:trPr>
        <w:tc>
          <w:tcPr>
            <w:tcW w:w="817" w:type="dxa"/>
          </w:tcPr>
          <w:p w14:paraId="3C8C35A1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5670" w:type="dxa"/>
          </w:tcPr>
          <w:p w14:paraId="69F230FC" w14:textId="1C71C843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выпускников 9класса, получивших неудовлетворительные результаты на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государственной итоговой аттестации по русскому языку, в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общей численности выпускников 9 класса</w:t>
            </w:r>
          </w:p>
        </w:tc>
        <w:tc>
          <w:tcPr>
            <w:tcW w:w="2255" w:type="dxa"/>
            <w:shd w:val="clear" w:color="auto" w:fill="FFFFFF" w:themeFill="background1"/>
          </w:tcPr>
          <w:p w14:paraId="0B4E290A" w14:textId="77777777" w:rsidR="00D70694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508910EA" w14:textId="77777777" w:rsidR="007C0771" w:rsidRPr="007C0771" w:rsidRDefault="00FD00E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</w:t>
            </w:r>
            <w:r w:rsidR="00D70694">
              <w:rPr>
                <w:rFonts w:ascii="Times New Roman" w:hAnsi="Times New Roman" w:cs="Times New Roman"/>
                <w:sz w:val="20"/>
                <w:szCs w:val="20"/>
              </w:rPr>
              <w:t>13%</w:t>
            </w:r>
          </w:p>
        </w:tc>
      </w:tr>
      <w:tr w:rsidR="007C0771" w:rsidRPr="007C0771" w14:paraId="1B93F406" w14:textId="77777777" w:rsidTr="0069384E">
        <w:trPr>
          <w:gridAfter w:val="1"/>
          <w:wAfter w:w="13" w:type="dxa"/>
          <w:trHeight w:val="1001"/>
        </w:trPr>
        <w:tc>
          <w:tcPr>
            <w:tcW w:w="817" w:type="dxa"/>
          </w:tcPr>
          <w:p w14:paraId="76C1715A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5670" w:type="dxa"/>
          </w:tcPr>
          <w:p w14:paraId="762680AE" w14:textId="5FB75D64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выпускников 9класса, получивших неудовлетворительные результаты на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государственной итоговой аттестации по математике, в общей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численности выпускников 9 класса</w:t>
            </w:r>
          </w:p>
        </w:tc>
        <w:tc>
          <w:tcPr>
            <w:tcW w:w="2255" w:type="dxa"/>
            <w:shd w:val="clear" w:color="auto" w:fill="FFFFFF" w:themeFill="background1"/>
          </w:tcPr>
          <w:p w14:paraId="3E237E22" w14:textId="77777777" w:rsidR="00D70694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72AABFFB" w14:textId="77777777" w:rsidR="007C0771" w:rsidRPr="007C0771" w:rsidRDefault="00D7069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3/13%</w:t>
            </w:r>
          </w:p>
        </w:tc>
      </w:tr>
      <w:tr w:rsidR="007C0771" w:rsidRPr="007C0771" w14:paraId="5F4B93D5" w14:textId="77777777" w:rsidTr="0069384E">
        <w:trPr>
          <w:gridAfter w:val="1"/>
          <w:wAfter w:w="13" w:type="dxa"/>
          <w:trHeight w:val="1241"/>
        </w:trPr>
        <w:tc>
          <w:tcPr>
            <w:tcW w:w="817" w:type="dxa"/>
          </w:tcPr>
          <w:p w14:paraId="16055D21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5670" w:type="dxa"/>
          </w:tcPr>
          <w:p w14:paraId="66D27162" w14:textId="2782C56D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выпускников 11класса, получивших результаты ниже установленного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минимального количества баллов единого государственного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экзамена по русскому языку, в общей численности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выпускников 11 класса</w:t>
            </w:r>
          </w:p>
        </w:tc>
        <w:tc>
          <w:tcPr>
            <w:tcW w:w="2255" w:type="dxa"/>
            <w:shd w:val="clear" w:color="auto" w:fill="FFFFFF" w:themeFill="background1"/>
          </w:tcPr>
          <w:p w14:paraId="3254B7DC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771E450A" w14:textId="77777777" w:rsidR="00D70694" w:rsidRPr="007C0771" w:rsidRDefault="00D7069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C0771" w:rsidRPr="007C0771" w14:paraId="0F4D3267" w14:textId="77777777" w:rsidTr="0069384E">
        <w:trPr>
          <w:gridAfter w:val="1"/>
          <w:wAfter w:w="13" w:type="dxa"/>
          <w:trHeight w:val="1241"/>
        </w:trPr>
        <w:tc>
          <w:tcPr>
            <w:tcW w:w="817" w:type="dxa"/>
          </w:tcPr>
          <w:p w14:paraId="71732E50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5670" w:type="dxa"/>
          </w:tcPr>
          <w:p w14:paraId="6AC4AE64" w14:textId="0EE626C1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выпускников 11класса, получивших результаты ниже установленного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минимального количества баллов единого государственного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экзамена по математике, в общей численности выпускников11 класса</w:t>
            </w:r>
          </w:p>
        </w:tc>
        <w:tc>
          <w:tcPr>
            <w:tcW w:w="2255" w:type="dxa"/>
            <w:shd w:val="clear" w:color="auto" w:fill="FFFFFF" w:themeFill="background1"/>
          </w:tcPr>
          <w:p w14:paraId="166331EF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767F5E2F" w14:textId="77777777" w:rsidR="00D70694" w:rsidRPr="007C0771" w:rsidRDefault="00D7069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C0771" w:rsidRPr="007C0771" w14:paraId="08873205" w14:textId="77777777" w:rsidTr="0069384E">
        <w:trPr>
          <w:gridAfter w:val="1"/>
          <w:wAfter w:w="13" w:type="dxa"/>
          <w:trHeight w:val="760"/>
        </w:trPr>
        <w:tc>
          <w:tcPr>
            <w:tcW w:w="817" w:type="dxa"/>
          </w:tcPr>
          <w:p w14:paraId="1F9360AD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5670" w:type="dxa"/>
          </w:tcPr>
          <w:p w14:paraId="73F09CB8" w14:textId="275D00FC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выпускников 9класса, не получивших аттестаты об основном общем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образовании, в общей численности выпускников 9 класса</w:t>
            </w:r>
          </w:p>
        </w:tc>
        <w:tc>
          <w:tcPr>
            <w:tcW w:w="2255" w:type="dxa"/>
            <w:shd w:val="clear" w:color="auto" w:fill="FFFFFF" w:themeFill="background1"/>
          </w:tcPr>
          <w:p w14:paraId="70B930CF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0B9259AE" w14:textId="77777777" w:rsidR="00D70694" w:rsidRPr="007C0771" w:rsidRDefault="00D7069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C0771" w14:paraId="436FB923" w14:textId="77777777" w:rsidTr="0069384E">
        <w:trPr>
          <w:trHeight w:val="760"/>
        </w:trPr>
        <w:tc>
          <w:tcPr>
            <w:tcW w:w="817" w:type="dxa"/>
          </w:tcPr>
          <w:p w14:paraId="45969A12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5670" w:type="dxa"/>
          </w:tcPr>
          <w:p w14:paraId="3DA17D7B" w14:textId="5D27D9D8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выпускников 11класса, не получивших аттестаты о среднем общем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образовании, в общей численности выпускников 11 класса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7757A275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78006D58" w14:textId="77777777" w:rsidR="00D70694" w:rsidRPr="007C0771" w:rsidRDefault="00D7069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C0771" w14:paraId="4CA26C21" w14:textId="77777777" w:rsidTr="0069384E">
        <w:trPr>
          <w:trHeight w:val="1001"/>
        </w:trPr>
        <w:tc>
          <w:tcPr>
            <w:tcW w:w="817" w:type="dxa"/>
          </w:tcPr>
          <w:p w14:paraId="301E4A68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5670" w:type="dxa"/>
          </w:tcPr>
          <w:p w14:paraId="151957B1" w14:textId="5CDD0D88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выпускников 9класса, получивших аттестаты об основном общем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образовании с отличием, в общей численности выпускников 9класса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0845E7F6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7CE086DB" w14:textId="77777777" w:rsidR="00D70694" w:rsidRPr="007C0771" w:rsidRDefault="00D7069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/ 4%</w:t>
            </w:r>
          </w:p>
        </w:tc>
      </w:tr>
      <w:tr w:rsidR="007C0771" w14:paraId="6D21CE69" w14:textId="77777777" w:rsidTr="0069384E">
        <w:trPr>
          <w:trHeight w:val="760"/>
        </w:trPr>
        <w:tc>
          <w:tcPr>
            <w:tcW w:w="817" w:type="dxa"/>
          </w:tcPr>
          <w:p w14:paraId="0E1B0F79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5670" w:type="dxa"/>
          </w:tcPr>
          <w:p w14:paraId="3F2D547F" w14:textId="49124683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выпускников 11класса, получивших аттестаты о среднем общем образовании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с отличием, в общей численности выпускников 11 класса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490F672D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6EF5F76C" w14:textId="77777777" w:rsidR="00D70694" w:rsidRPr="007C0771" w:rsidRDefault="00D7069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C0771" w14:paraId="5A93A741" w14:textId="77777777" w:rsidTr="0069384E">
        <w:trPr>
          <w:trHeight w:val="760"/>
        </w:trPr>
        <w:tc>
          <w:tcPr>
            <w:tcW w:w="817" w:type="dxa"/>
          </w:tcPr>
          <w:p w14:paraId="44F88CCD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1.18</w:t>
            </w:r>
          </w:p>
        </w:tc>
        <w:tc>
          <w:tcPr>
            <w:tcW w:w="5670" w:type="dxa"/>
          </w:tcPr>
          <w:p w14:paraId="0E3E7BA7" w14:textId="257BF486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учащихся, принявших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участие в различных олимпиадах, смотрах, конкурсах, в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общей численности учащихся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0E1A6DB8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26EFDA3A" w14:textId="77777777" w:rsidR="00D70694" w:rsidRPr="007C0771" w:rsidRDefault="00D70694" w:rsidP="0003211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32118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100%</w:t>
            </w:r>
          </w:p>
        </w:tc>
      </w:tr>
      <w:tr w:rsidR="007C0771" w14:paraId="0AC96CE7" w14:textId="77777777" w:rsidTr="0069384E">
        <w:trPr>
          <w:trHeight w:val="760"/>
        </w:trPr>
        <w:tc>
          <w:tcPr>
            <w:tcW w:w="817" w:type="dxa"/>
          </w:tcPr>
          <w:p w14:paraId="6D844DB0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5670" w:type="dxa"/>
          </w:tcPr>
          <w:p w14:paraId="07A55A6B" w14:textId="1F608782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учащихся-победителей и призеров олимпиад, смотров, конкурсов, в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общей численности учащихся, в том числе: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6D8A698D" w14:textId="77777777" w:rsidR="00B6324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72002647" w14:textId="77777777" w:rsidR="007C0771" w:rsidRPr="007C0771" w:rsidRDefault="00B63241" w:rsidP="00B6324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 /41%</w:t>
            </w:r>
          </w:p>
        </w:tc>
      </w:tr>
      <w:tr w:rsidR="007C0771" w14:paraId="711532F4" w14:textId="77777777" w:rsidTr="0069384E">
        <w:trPr>
          <w:trHeight w:val="265"/>
        </w:trPr>
        <w:tc>
          <w:tcPr>
            <w:tcW w:w="817" w:type="dxa"/>
          </w:tcPr>
          <w:p w14:paraId="6C639E2D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1.19.1</w:t>
            </w:r>
          </w:p>
        </w:tc>
        <w:tc>
          <w:tcPr>
            <w:tcW w:w="5670" w:type="dxa"/>
          </w:tcPr>
          <w:p w14:paraId="44B81065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Регионального уровня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6459C9D5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63A0D3BB" w14:textId="77777777" w:rsidR="007473B5" w:rsidRDefault="007473B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/ 9%</w:t>
            </w:r>
          </w:p>
          <w:p w14:paraId="2BE7A798" w14:textId="77777777" w:rsidR="00B63241" w:rsidRPr="007C0771" w:rsidRDefault="00B6324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0771" w14:paraId="789B256F" w14:textId="77777777" w:rsidTr="0069384E">
        <w:trPr>
          <w:trHeight w:val="265"/>
        </w:trPr>
        <w:tc>
          <w:tcPr>
            <w:tcW w:w="817" w:type="dxa"/>
          </w:tcPr>
          <w:p w14:paraId="5550B872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1.19.2</w:t>
            </w:r>
          </w:p>
        </w:tc>
        <w:tc>
          <w:tcPr>
            <w:tcW w:w="5670" w:type="dxa"/>
          </w:tcPr>
          <w:p w14:paraId="14C0C65B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Федерального уровня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42865BD6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377E0539" w14:textId="77777777" w:rsidR="00B63241" w:rsidRPr="007C0771" w:rsidRDefault="00B6324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C0771" w14:paraId="1537E0D3" w14:textId="77777777" w:rsidTr="0069384E">
        <w:trPr>
          <w:trHeight w:val="265"/>
        </w:trPr>
        <w:tc>
          <w:tcPr>
            <w:tcW w:w="817" w:type="dxa"/>
          </w:tcPr>
          <w:p w14:paraId="72F80955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1.19.3</w:t>
            </w:r>
          </w:p>
        </w:tc>
        <w:tc>
          <w:tcPr>
            <w:tcW w:w="5670" w:type="dxa"/>
          </w:tcPr>
          <w:p w14:paraId="308B0561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Международного уровня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605A2BAF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7E4AC36B" w14:textId="77777777" w:rsidR="00B63241" w:rsidRPr="007C0771" w:rsidRDefault="00B6324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C0771" w14:paraId="496C1E8D" w14:textId="77777777" w:rsidTr="00291882">
        <w:trPr>
          <w:trHeight w:val="1001"/>
        </w:trPr>
        <w:tc>
          <w:tcPr>
            <w:tcW w:w="817" w:type="dxa"/>
          </w:tcPr>
          <w:p w14:paraId="1BB8C95C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5670" w:type="dxa"/>
          </w:tcPr>
          <w:p w14:paraId="1B118592" w14:textId="0054F265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учащихся,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получающих образование с углубленным изучением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отдельных учебных предметов, в общей численности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учащихся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0A3DFFE5" w14:textId="77777777" w:rsidR="007473B5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078E9D1B" w14:textId="77777777" w:rsidR="007473B5" w:rsidRDefault="00652F68" w:rsidP="007473B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473B5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473B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052DCF08" w14:textId="77777777" w:rsidR="007C0771" w:rsidRPr="007473B5" w:rsidRDefault="007C0771" w:rsidP="007473B5"/>
        </w:tc>
      </w:tr>
      <w:tr w:rsidR="007C0771" w14:paraId="2082ED7A" w14:textId="77777777" w:rsidTr="00291882">
        <w:trPr>
          <w:trHeight w:val="760"/>
        </w:trPr>
        <w:tc>
          <w:tcPr>
            <w:tcW w:w="817" w:type="dxa"/>
          </w:tcPr>
          <w:p w14:paraId="53DCED59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5670" w:type="dxa"/>
          </w:tcPr>
          <w:p w14:paraId="5D8A5F46" w14:textId="1E0ADAE4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учащихся,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получающих образование в рамках профильного обучения, в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общей численности учащихся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2075E882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6665822A" w14:textId="77777777" w:rsidR="00262C8A" w:rsidRDefault="00652F68" w:rsidP="00262C8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62C8A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62C8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5F3F7546" w14:textId="77777777" w:rsidR="007473B5" w:rsidRPr="007C0771" w:rsidRDefault="007473B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0771" w14:paraId="1A42CF69" w14:textId="77777777" w:rsidTr="00291882">
        <w:trPr>
          <w:trHeight w:val="760"/>
        </w:trPr>
        <w:tc>
          <w:tcPr>
            <w:tcW w:w="817" w:type="dxa"/>
          </w:tcPr>
          <w:p w14:paraId="59DD1C23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5670" w:type="dxa"/>
          </w:tcPr>
          <w:p w14:paraId="128D5B1C" w14:textId="31BAD8CA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обучающихся с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применением дистанционных образовательных технологий,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электронного обучения, в общей численности учащихся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53ED0654" w14:textId="77777777" w:rsidR="007C0771" w:rsidRPr="00291882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91882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4718B775" w14:textId="77777777" w:rsidR="00262C8A" w:rsidRPr="007C0771" w:rsidRDefault="00262C8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9188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C0771" w14:paraId="7752E2DF" w14:textId="77777777" w:rsidTr="007C0771">
        <w:trPr>
          <w:trHeight w:val="760"/>
        </w:trPr>
        <w:tc>
          <w:tcPr>
            <w:tcW w:w="817" w:type="dxa"/>
          </w:tcPr>
          <w:p w14:paraId="101BA2B3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5670" w:type="dxa"/>
          </w:tcPr>
          <w:p w14:paraId="0F3D5F4F" w14:textId="05C194AB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учащихся в рамках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сетевой формы реализации образовательных программ, в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общей численности учащихся</w:t>
            </w:r>
          </w:p>
        </w:tc>
        <w:tc>
          <w:tcPr>
            <w:tcW w:w="2268" w:type="dxa"/>
            <w:gridSpan w:val="2"/>
          </w:tcPr>
          <w:p w14:paraId="407E089B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3E1CF0E9" w14:textId="77777777" w:rsidR="006D1F23" w:rsidRPr="007C0771" w:rsidRDefault="006D1F23" w:rsidP="0069384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9384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="0069384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C0771" w14:paraId="318C821C" w14:textId="77777777" w:rsidTr="007C0771">
        <w:trPr>
          <w:trHeight w:val="265"/>
        </w:trPr>
        <w:tc>
          <w:tcPr>
            <w:tcW w:w="817" w:type="dxa"/>
          </w:tcPr>
          <w:p w14:paraId="41D6891C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5670" w:type="dxa"/>
          </w:tcPr>
          <w:p w14:paraId="5E56DA00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Общая численность педагогических работников, в том числе:</w:t>
            </w:r>
          </w:p>
        </w:tc>
        <w:tc>
          <w:tcPr>
            <w:tcW w:w="2268" w:type="dxa"/>
            <w:gridSpan w:val="2"/>
          </w:tcPr>
          <w:p w14:paraId="44F6223E" w14:textId="77777777" w:rsidR="007C0771" w:rsidRPr="007C0771" w:rsidRDefault="000A0FE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7C0771" w:rsidRPr="007C0771">
              <w:rPr>
                <w:rFonts w:ascii="Times New Roman" w:hAnsi="Times New Roman" w:cs="Times New Roman"/>
                <w:sz w:val="20"/>
                <w:szCs w:val="20"/>
              </w:rPr>
              <w:t>еловек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</w:t>
            </w:r>
          </w:p>
        </w:tc>
      </w:tr>
      <w:tr w:rsidR="007C0771" w14:paraId="7BAEB850" w14:textId="77777777" w:rsidTr="007C0771">
        <w:trPr>
          <w:trHeight w:val="760"/>
        </w:trPr>
        <w:tc>
          <w:tcPr>
            <w:tcW w:w="817" w:type="dxa"/>
          </w:tcPr>
          <w:p w14:paraId="766840FD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1.25</w:t>
            </w:r>
          </w:p>
        </w:tc>
        <w:tc>
          <w:tcPr>
            <w:tcW w:w="5670" w:type="dxa"/>
          </w:tcPr>
          <w:p w14:paraId="18921B6E" w14:textId="02194BFA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работников, имеющих высшее образование, в общей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численности педагогических работников</w:t>
            </w:r>
          </w:p>
        </w:tc>
        <w:tc>
          <w:tcPr>
            <w:tcW w:w="2268" w:type="dxa"/>
            <w:gridSpan w:val="2"/>
          </w:tcPr>
          <w:p w14:paraId="383305A1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186BD3F2" w14:textId="77777777" w:rsidR="000A0FEC" w:rsidRPr="007C0771" w:rsidRDefault="000A0FE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/ 63%</w:t>
            </w:r>
          </w:p>
        </w:tc>
      </w:tr>
      <w:tr w:rsidR="007C0771" w14:paraId="6ECADF19" w14:textId="77777777" w:rsidTr="007C0771">
        <w:trPr>
          <w:trHeight w:val="1001"/>
        </w:trPr>
        <w:tc>
          <w:tcPr>
            <w:tcW w:w="817" w:type="dxa"/>
          </w:tcPr>
          <w:p w14:paraId="78E1C740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5670" w:type="dxa"/>
          </w:tcPr>
          <w:p w14:paraId="08A5DB90" w14:textId="44FA60F3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работников, имеющих высшее образование педагогической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направленности (профиля), в общей численности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педагогических работников</w:t>
            </w:r>
          </w:p>
        </w:tc>
        <w:tc>
          <w:tcPr>
            <w:tcW w:w="2268" w:type="dxa"/>
            <w:gridSpan w:val="2"/>
          </w:tcPr>
          <w:p w14:paraId="5DE4D9C9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2F83CFE2" w14:textId="77777777" w:rsidR="000A0FEC" w:rsidRPr="007C0771" w:rsidRDefault="000A0FE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/ 58%</w:t>
            </w:r>
          </w:p>
        </w:tc>
      </w:tr>
      <w:tr w:rsidR="007C0771" w14:paraId="13B790F2" w14:textId="77777777" w:rsidTr="007C0771">
        <w:trPr>
          <w:trHeight w:val="1001"/>
        </w:trPr>
        <w:tc>
          <w:tcPr>
            <w:tcW w:w="817" w:type="dxa"/>
          </w:tcPr>
          <w:p w14:paraId="77DDC5A7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5670" w:type="dxa"/>
          </w:tcPr>
          <w:p w14:paraId="11F49660" w14:textId="2E863AA6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работников, имеющих среднее профессиональное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образование, в общей численности педагогических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работников</w:t>
            </w:r>
          </w:p>
        </w:tc>
        <w:tc>
          <w:tcPr>
            <w:tcW w:w="2268" w:type="dxa"/>
            <w:gridSpan w:val="2"/>
          </w:tcPr>
          <w:p w14:paraId="6F399A58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0FE30806" w14:textId="77777777" w:rsidR="000A0FEC" w:rsidRPr="007C0771" w:rsidRDefault="000A0FE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/ 37%</w:t>
            </w:r>
          </w:p>
        </w:tc>
      </w:tr>
      <w:tr w:rsidR="007C0771" w14:paraId="5B23AE86" w14:textId="77777777" w:rsidTr="007C0771">
        <w:trPr>
          <w:trHeight w:val="1001"/>
        </w:trPr>
        <w:tc>
          <w:tcPr>
            <w:tcW w:w="817" w:type="dxa"/>
          </w:tcPr>
          <w:p w14:paraId="04404153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</w:p>
        </w:tc>
        <w:tc>
          <w:tcPr>
            <w:tcW w:w="5670" w:type="dxa"/>
          </w:tcPr>
          <w:p w14:paraId="3016C37A" w14:textId="1F24ED8C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работников, имеющих среднее профессиональное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образование педагогической направленности (профиля), в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общей численности педагогических работников</w:t>
            </w:r>
          </w:p>
        </w:tc>
        <w:tc>
          <w:tcPr>
            <w:tcW w:w="2268" w:type="dxa"/>
            <w:gridSpan w:val="2"/>
          </w:tcPr>
          <w:p w14:paraId="7455ED3E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1F7B6022" w14:textId="77777777" w:rsidR="000A0FEC" w:rsidRPr="007C0771" w:rsidRDefault="000A0FE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/ 32%</w:t>
            </w:r>
          </w:p>
        </w:tc>
      </w:tr>
      <w:tr w:rsidR="007C0771" w14:paraId="3F7D9934" w14:textId="77777777" w:rsidTr="007C0771">
        <w:trPr>
          <w:trHeight w:val="1001"/>
        </w:trPr>
        <w:tc>
          <w:tcPr>
            <w:tcW w:w="817" w:type="dxa"/>
          </w:tcPr>
          <w:p w14:paraId="02EB3109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</w:p>
        </w:tc>
        <w:tc>
          <w:tcPr>
            <w:tcW w:w="5670" w:type="dxa"/>
          </w:tcPr>
          <w:p w14:paraId="13C4DE65" w14:textId="267AD0DF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работников, которым по результатам аттестации присвоена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квалификационная категория в общей численности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педагогических работников, в том числе:</w:t>
            </w:r>
          </w:p>
        </w:tc>
        <w:tc>
          <w:tcPr>
            <w:tcW w:w="2268" w:type="dxa"/>
            <w:gridSpan w:val="2"/>
          </w:tcPr>
          <w:p w14:paraId="02947E0C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15B44311" w14:textId="77777777" w:rsidR="000A0FEC" w:rsidRPr="007C0771" w:rsidRDefault="000A0FE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/16%</w:t>
            </w:r>
          </w:p>
        </w:tc>
      </w:tr>
      <w:tr w:rsidR="007C0771" w14:paraId="3C3C3AB6" w14:textId="77777777" w:rsidTr="007C0771">
        <w:trPr>
          <w:trHeight w:val="265"/>
        </w:trPr>
        <w:tc>
          <w:tcPr>
            <w:tcW w:w="817" w:type="dxa"/>
          </w:tcPr>
          <w:p w14:paraId="506B28F2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1.29.1</w:t>
            </w:r>
          </w:p>
        </w:tc>
        <w:tc>
          <w:tcPr>
            <w:tcW w:w="5670" w:type="dxa"/>
          </w:tcPr>
          <w:p w14:paraId="3A0EA993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2268" w:type="dxa"/>
            <w:gridSpan w:val="2"/>
          </w:tcPr>
          <w:p w14:paraId="5F8C4830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23BA46D6" w14:textId="77777777" w:rsidR="000A0FEC" w:rsidRPr="007C0771" w:rsidRDefault="000A0FE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/ 5%</w:t>
            </w:r>
          </w:p>
        </w:tc>
      </w:tr>
      <w:tr w:rsidR="007C0771" w14:paraId="14FFEC42" w14:textId="77777777" w:rsidTr="007C0771">
        <w:trPr>
          <w:trHeight w:val="265"/>
        </w:trPr>
        <w:tc>
          <w:tcPr>
            <w:tcW w:w="817" w:type="dxa"/>
          </w:tcPr>
          <w:p w14:paraId="6DA53015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1.29.2</w:t>
            </w:r>
          </w:p>
        </w:tc>
        <w:tc>
          <w:tcPr>
            <w:tcW w:w="5670" w:type="dxa"/>
          </w:tcPr>
          <w:p w14:paraId="753278E8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2268" w:type="dxa"/>
            <w:gridSpan w:val="2"/>
          </w:tcPr>
          <w:p w14:paraId="2C55500C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5FECA843" w14:textId="77777777" w:rsidR="000A0FEC" w:rsidRPr="007C0771" w:rsidRDefault="000A0FE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/ 11%</w:t>
            </w:r>
          </w:p>
        </w:tc>
      </w:tr>
      <w:tr w:rsidR="007C0771" w14:paraId="3D65A67F" w14:textId="77777777" w:rsidTr="007C0771">
        <w:trPr>
          <w:trHeight w:val="760"/>
        </w:trPr>
        <w:tc>
          <w:tcPr>
            <w:tcW w:w="817" w:type="dxa"/>
          </w:tcPr>
          <w:p w14:paraId="39175241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  <w:tc>
          <w:tcPr>
            <w:tcW w:w="5670" w:type="dxa"/>
          </w:tcPr>
          <w:p w14:paraId="4EBB5CE2" w14:textId="67F55031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работников в общей численности педагогических работников,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педагогический стаж работы которых составляет:</w:t>
            </w:r>
          </w:p>
        </w:tc>
        <w:tc>
          <w:tcPr>
            <w:tcW w:w="2268" w:type="dxa"/>
            <w:gridSpan w:val="2"/>
          </w:tcPr>
          <w:p w14:paraId="04E718B5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30AB799F" w14:textId="77777777" w:rsidR="000A0FEC" w:rsidRPr="007C0771" w:rsidRDefault="000A0FE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0771" w14:paraId="1994969A" w14:textId="77777777" w:rsidTr="007C0771">
        <w:trPr>
          <w:trHeight w:val="265"/>
        </w:trPr>
        <w:tc>
          <w:tcPr>
            <w:tcW w:w="817" w:type="dxa"/>
          </w:tcPr>
          <w:p w14:paraId="7FB138E3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1.30.1</w:t>
            </w:r>
          </w:p>
        </w:tc>
        <w:tc>
          <w:tcPr>
            <w:tcW w:w="5670" w:type="dxa"/>
          </w:tcPr>
          <w:p w14:paraId="4CE06C1A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До 5 лет</w:t>
            </w:r>
          </w:p>
        </w:tc>
        <w:tc>
          <w:tcPr>
            <w:tcW w:w="2268" w:type="dxa"/>
            <w:gridSpan w:val="2"/>
          </w:tcPr>
          <w:p w14:paraId="58A0033A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0DA8A37C" w14:textId="77777777" w:rsidR="00A33C6A" w:rsidRPr="007C0771" w:rsidRDefault="00A33C6A" w:rsidP="00A33C6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/ 11%</w:t>
            </w:r>
          </w:p>
        </w:tc>
      </w:tr>
      <w:tr w:rsidR="007C0771" w14:paraId="55E23501" w14:textId="77777777" w:rsidTr="007C0771">
        <w:trPr>
          <w:trHeight w:val="265"/>
        </w:trPr>
        <w:tc>
          <w:tcPr>
            <w:tcW w:w="817" w:type="dxa"/>
          </w:tcPr>
          <w:p w14:paraId="74626184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1.30.2</w:t>
            </w:r>
          </w:p>
        </w:tc>
        <w:tc>
          <w:tcPr>
            <w:tcW w:w="5670" w:type="dxa"/>
          </w:tcPr>
          <w:p w14:paraId="7D440168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Свыше 30 лет</w:t>
            </w:r>
          </w:p>
        </w:tc>
        <w:tc>
          <w:tcPr>
            <w:tcW w:w="2268" w:type="dxa"/>
            <w:gridSpan w:val="2"/>
          </w:tcPr>
          <w:p w14:paraId="34F6E7BF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7F2552B0" w14:textId="77777777" w:rsidR="00A33C6A" w:rsidRPr="007C0771" w:rsidRDefault="00A33C6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/ 32</w:t>
            </w:r>
          </w:p>
        </w:tc>
      </w:tr>
      <w:tr w:rsidR="007C0771" w14:paraId="41134DC4" w14:textId="77777777" w:rsidTr="007C0771">
        <w:trPr>
          <w:trHeight w:val="760"/>
        </w:trPr>
        <w:tc>
          <w:tcPr>
            <w:tcW w:w="817" w:type="dxa"/>
          </w:tcPr>
          <w:p w14:paraId="621845FF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1.31</w:t>
            </w:r>
          </w:p>
        </w:tc>
        <w:tc>
          <w:tcPr>
            <w:tcW w:w="5670" w:type="dxa"/>
          </w:tcPr>
          <w:p w14:paraId="58423149" w14:textId="5049E8A5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работников в общей численности педагогических работников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в возрасте до 30 лет</w:t>
            </w:r>
          </w:p>
        </w:tc>
        <w:tc>
          <w:tcPr>
            <w:tcW w:w="2268" w:type="dxa"/>
            <w:gridSpan w:val="2"/>
          </w:tcPr>
          <w:p w14:paraId="7E699BB3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34872E98" w14:textId="77777777" w:rsidR="00A33C6A" w:rsidRPr="007C0771" w:rsidRDefault="00A33C6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/ 11% </w:t>
            </w:r>
          </w:p>
        </w:tc>
      </w:tr>
      <w:tr w:rsidR="007C0771" w14:paraId="39DC297E" w14:textId="77777777" w:rsidTr="007C0771">
        <w:trPr>
          <w:trHeight w:val="760"/>
        </w:trPr>
        <w:tc>
          <w:tcPr>
            <w:tcW w:w="817" w:type="dxa"/>
          </w:tcPr>
          <w:p w14:paraId="1C9B3C29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5670" w:type="dxa"/>
          </w:tcPr>
          <w:p w14:paraId="0A5FB036" w14:textId="3DB8DBEA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работников в общей численности педагогических работников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в возрасте от 55 лет</w:t>
            </w:r>
          </w:p>
        </w:tc>
        <w:tc>
          <w:tcPr>
            <w:tcW w:w="2268" w:type="dxa"/>
            <w:gridSpan w:val="2"/>
          </w:tcPr>
          <w:p w14:paraId="13F7CDC1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249D1931" w14:textId="77777777" w:rsidR="00A33C6A" w:rsidRPr="007C0771" w:rsidRDefault="00A33C6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/ 47%</w:t>
            </w:r>
          </w:p>
        </w:tc>
      </w:tr>
      <w:tr w:rsidR="007C0771" w14:paraId="563E2060" w14:textId="77777777" w:rsidTr="00291882">
        <w:trPr>
          <w:trHeight w:val="1976"/>
        </w:trPr>
        <w:tc>
          <w:tcPr>
            <w:tcW w:w="817" w:type="dxa"/>
          </w:tcPr>
          <w:p w14:paraId="4E30A58F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5670" w:type="dxa"/>
          </w:tcPr>
          <w:p w14:paraId="3B4C302C" w14:textId="4884DB8F" w:rsidR="007C0771" w:rsidRPr="007C0771" w:rsidRDefault="007C0771" w:rsidP="00F9233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и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административно-хозяйственных работников, прошедших за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последние 5 лет повышение квалификации/профессиональную переподготовку по профилю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педагогической деятельности или иной осуществляемой в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образовательной организации деятельности, в общей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численности педагогических и административно-хозяйственных работников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74E0DDED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71AEB40C" w14:textId="75C10E52" w:rsidR="00A33C6A" w:rsidRPr="007C0771" w:rsidRDefault="0029188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33C6A">
              <w:rPr>
                <w:rFonts w:ascii="Times New Roman" w:hAnsi="Times New Roman" w:cs="Times New Roman"/>
                <w:sz w:val="20"/>
                <w:szCs w:val="20"/>
              </w:rPr>
              <w:t>6 / 100%</w:t>
            </w:r>
          </w:p>
        </w:tc>
      </w:tr>
      <w:tr w:rsidR="007C0771" w14:paraId="62D3EDC4" w14:textId="77777777" w:rsidTr="00291882">
        <w:trPr>
          <w:trHeight w:val="1496"/>
        </w:trPr>
        <w:tc>
          <w:tcPr>
            <w:tcW w:w="817" w:type="dxa"/>
          </w:tcPr>
          <w:p w14:paraId="286CF1FF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  <w:tc>
          <w:tcPr>
            <w:tcW w:w="5670" w:type="dxa"/>
          </w:tcPr>
          <w:p w14:paraId="768C856C" w14:textId="0CEC34F1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и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административно-хозяйственных работников, прошедших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 по применению в образовательном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процессе федеральных государственных образовательных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стандартов в общей численности педагогических и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административно-хозяйственных работников</w:t>
            </w:r>
          </w:p>
        </w:tc>
        <w:tc>
          <w:tcPr>
            <w:tcW w:w="2268" w:type="dxa"/>
            <w:gridSpan w:val="2"/>
            <w:shd w:val="clear" w:color="auto" w:fill="FFFFFF" w:themeFill="background1"/>
          </w:tcPr>
          <w:p w14:paraId="07E76C82" w14:textId="77777777" w:rsid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человек/%</w:t>
            </w:r>
          </w:p>
          <w:p w14:paraId="543A7CD6" w14:textId="1FE37EE3" w:rsidR="00A33C6A" w:rsidRPr="007C0771" w:rsidRDefault="0029188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33C6A">
              <w:rPr>
                <w:rFonts w:ascii="Times New Roman" w:hAnsi="Times New Roman" w:cs="Times New Roman"/>
                <w:sz w:val="20"/>
                <w:szCs w:val="20"/>
              </w:rPr>
              <w:t>6 / 100%</w:t>
            </w:r>
          </w:p>
        </w:tc>
      </w:tr>
      <w:tr w:rsidR="007C0771" w14:paraId="397F6F19" w14:textId="77777777" w:rsidTr="00291882">
        <w:trPr>
          <w:trHeight w:val="277"/>
        </w:trPr>
        <w:tc>
          <w:tcPr>
            <w:tcW w:w="817" w:type="dxa"/>
          </w:tcPr>
          <w:p w14:paraId="775551BD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7938" w:type="dxa"/>
            <w:gridSpan w:val="3"/>
            <w:shd w:val="clear" w:color="auto" w:fill="FFFFFF" w:themeFill="background1"/>
          </w:tcPr>
          <w:p w14:paraId="1F2DC230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Инфраструктура</w:t>
            </w:r>
          </w:p>
        </w:tc>
      </w:tr>
      <w:tr w:rsidR="007C0771" w14:paraId="2A76A971" w14:textId="77777777" w:rsidTr="007C0771">
        <w:trPr>
          <w:trHeight w:val="265"/>
        </w:trPr>
        <w:tc>
          <w:tcPr>
            <w:tcW w:w="817" w:type="dxa"/>
          </w:tcPr>
          <w:p w14:paraId="68D5ECBE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670" w:type="dxa"/>
          </w:tcPr>
          <w:p w14:paraId="71E82CFB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Количество компьютеров в расчете на одного учащегося</w:t>
            </w:r>
          </w:p>
        </w:tc>
        <w:tc>
          <w:tcPr>
            <w:tcW w:w="2268" w:type="dxa"/>
            <w:gridSpan w:val="2"/>
          </w:tcPr>
          <w:p w14:paraId="731291F7" w14:textId="0480EDE6" w:rsidR="007C0771" w:rsidRPr="007C0771" w:rsidRDefault="008213C0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7C0771" w14:paraId="76431A1E" w14:textId="77777777" w:rsidTr="007C0771">
        <w:trPr>
          <w:trHeight w:val="1001"/>
        </w:trPr>
        <w:tc>
          <w:tcPr>
            <w:tcW w:w="817" w:type="dxa"/>
          </w:tcPr>
          <w:p w14:paraId="254F1F81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5670" w:type="dxa"/>
          </w:tcPr>
          <w:p w14:paraId="67786E54" w14:textId="6C672D5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Количество экземпляров учебной и учебно-методической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литературы из общего количества единиц хранения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библиотечного фонда, состоящих на учете, в расчете на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одного учащегося</w:t>
            </w:r>
          </w:p>
        </w:tc>
        <w:tc>
          <w:tcPr>
            <w:tcW w:w="2268" w:type="dxa"/>
            <w:gridSpan w:val="2"/>
          </w:tcPr>
          <w:p w14:paraId="122D7DE3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</w:tr>
      <w:tr w:rsidR="007C0771" w14:paraId="711D05C3" w14:textId="77777777" w:rsidTr="007C0771">
        <w:trPr>
          <w:trHeight w:val="520"/>
        </w:trPr>
        <w:tc>
          <w:tcPr>
            <w:tcW w:w="817" w:type="dxa"/>
          </w:tcPr>
          <w:p w14:paraId="074DFAFF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5670" w:type="dxa"/>
          </w:tcPr>
          <w:p w14:paraId="55A2B31F" w14:textId="49EBBD4D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Наличие в образовательной организации системы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электронного документооборота</w:t>
            </w:r>
          </w:p>
        </w:tc>
        <w:tc>
          <w:tcPr>
            <w:tcW w:w="2268" w:type="dxa"/>
            <w:gridSpan w:val="2"/>
          </w:tcPr>
          <w:p w14:paraId="5DBE85BA" w14:textId="75EE71C0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C0771" w14:paraId="66E5F00B" w14:textId="77777777" w:rsidTr="007C0771">
        <w:trPr>
          <w:trHeight w:val="265"/>
        </w:trPr>
        <w:tc>
          <w:tcPr>
            <w:tcW w:w="817" w:type="dxa"/>
          </w:tcPr>
          <w:p w14:paraId="0172F7D7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5670" w:type="dxa"/>
          </w:tcPr>
          <w:p w14:paraId="329A9918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Наличие читального зала библиотеки, в том числе:</w:t>
            </w:r>
          </w:p>
        </w:tc>
        <w:tc>
          <w:tcPr>
            <w:tcW w:w="2268" w:type="dxa"/>
            <w:gridSpan w:val="2"/>
          </w:tcPr>
          <w:p w14:paraId="6FF00B14" w14:textId="17980A1C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C0771" w14:paraId="3F7BDC70" w14:textId="77777777" w:rsidTr="007C0771">
        <w:trPr>
          <w:trHeight w:val="520"/>
        </w:trPr>
        <w:tc>
          <w:tcPr>
            <w:tcW w:w="817" w:type="dxa"/>
          </w:tcPr>
          <w:p w14:paraId="1E36BC47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2.4.1</w:t>
            </w:r>
          </w:p>
        </w:tc>
        <w:tc>
          <w:tcPr>
            <w:tcW w:w="5670" w:type="dxa"/>
          </w:tcPr>
          <w:p w14:paraId="34E1A0F2" w14:textId="73C9FC66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С обеспечением возможности работы на стационарных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компьютерах или использования переносных компьютеров</w:t>
            </w:r>
          </w:p>
        </w:tc>
        <w:tc>
          <w:tcPr>
            <w:tcW w:w="2268" w:type="dxa"/>
            <w:gridSpan w:val="2"/>
          </w:tcPr>
          <w:p w14:paraId="4EE843BF" w14:textId="6B86834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7C0771" w14:paraId="11D9C533" w14:textId="77777777" w:rsidTr="007C0771">
        <w:trPr>
          <w:trHeight w:val="265"/>
        </w:trPr>
        <w:tc>
          <w:tcPr>
            <w:tcW w:w="817" w:type="dxa"/>
          </w:tcPr>
          <w:p w14:paraId="0DC49DAA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2.4.2</w:t>
            </w:r>
          </w:p>
        </w:tc>
        <w:tc>
          <w:tcPr>
            <w:tcW w:w="5670" w:type="dxa"/>
          </w:tcPr>
          <w:p w14:paraId="4AE14897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С медиатекой</w:t>
            </w:r>
          </w:p>
        </w:tc>
        <w:tc>
          <w:tcPr>
            <w:tcW w:w="2268" w:type="dxa"/>
            <w:gridSpan w:val="2"/>
          </w:tcPr>
          <w:p w14:paraId="3FAAADC9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да/нет</w:t>
            </w:r>
          </w:p>
        </w:tc>
      </w:tr>
      <w:tr w:rsidR="007C0771" w14:paraId="3FE9F9F3" w14:textId="77777777" w:rsidTr="007C0771">
        <w:trPr>
          <w:trHeight w:val="520"/>
        </w:trPr>
        <w:tc>
          <w:tcPr>
            <w:tcW w:w="817" w:type="dxa"/>
          </w:tcPr>
          <w:p w14:paraId="6A6EEC73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2.4.3</w:t>
            </w:r>
          </w:p>
        </w:tc>
        <w:tc>
          <w:tcPr>
            <w:tcW w:w="5670" w:type="dxa"/>
          </w:tcPr>
          <w:p w14:paraId="3C71D716" w14:textId="26E4D58F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Оснащенного средствами сканирования и распознавания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текстов</w:t>
            </w:r>
          </w:p>
        </w:tc>
        <w:tc>
          <w:tcPr>
            <w:tcW w:w="2268" w:type="dxa"/>
            <w:gridSpan w:val="2"/>
          </w:tcPr>
          <w:p w14:paraId="765542A0" w14:textId="70CA094C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7C0771" w14:paraId="7BDA4C6E" w14:textId="77777777" w:rsidTr="007C0771">
        <w:trPr>
          <w:trHeight w:val="520"/>
        </w:trPr>
        <w:tc>
          <w:tcPr>
            <w:tcW w:w="817" w:type="dxa"/>
          </w:tcPr>
          <w:p w14:paraId="0E26A2A4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2.4.4</w:t>
            </w:r>
          </w:p>
        </w:tc>
        <w:tc>
          <w:tcPr>
            <w:tcW w:w="5670" w:type="dxa"/>
          </w:tcPr>
          <w:p w14:paraId="7B3A2C5D" w14:textId="33E19635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С выходом в Интернет с компьютеров, расположенных в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помещении библиотеки</w:t>
            </w:r>
          </w:p>
        </w:tc>
        <w:tc>
          <w:tcPr>
            <w:tcW w:w="2268" w:type="dxa"/>
            <w:gridSpan w:val="2"/>
          </w:tcPr>
          <w:p w14:paraId="01C4F43C" w14:textId="7D9622DE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7C0771" w14:paraId="1037432C" w14:textId="77777777" w:rsidTr="007C0771">
        <w:trPr>
          <w:trHeight w:val="265"/>
        </w:trPr>
        <w:tc>
          <w:tcPr>
            <w:tcW w:w="817" w:type="dxa"/>
          </w:tcPr>
          <w:p w14:paraId="00B2FF5E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2.4.5</w:t>
            </w:r>
          </w:p>
        </w:tc>
        <w:tc>
          <w:tcPr>
            <w:tcW w:w="5670" w:type="dxa"/>
          </w:tcPr>
          <w:p w14:paraId="6DFB76D0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С контролируемой распечаткой бумажных материалов</w:t>
            </w:r>
          </w:p>
        </w:tc>
        <w:tc>
          <w:tcPr>
            <w:tcW w:w="2268" w:type="dxa"/>
            <w:gridSpan w:val="2"/>
          </w:tcPr>
          <w:p w14:paraId="6309F635" w14:textId="5DE0A4C3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7C0771" w14:paraId="008A47B5" w14:textId="77777777" w:rsidTr="007C0771">
        <w:trPr>
          <w:trHeight w:val="1001"/>
        </w:trPr>
        <w:tc>
          <w:tcPr>
            <w:tcW w:w="817" w:type="dxa"/>
          </w:tcPr>
          <w:p w14:paraId="3318A263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5670" w:type="dxa"/>
          </w:tcPr>
          <w:p w14:paraId="531A7AAB" w14:textId="0A03A55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учащихся, которым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обеспечена возможность пользоваться широкополосным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Интернетом (не менее 2 Мб/с), в общей численности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учащихся</w:t>
            </w:r>
          </w:p>
        </w:tc>
        <w:tc>
          <w:tcPr>
            <w:tcW w:w="2268" w:type="dxa"/>
            <w:gridSpan w:val="2"/>
          </w:tcPr>
          <w:p w14:paraId="39E0CFA2" w14:textId="378D585B" w:rsidR="007C0771" w:rsidRPr="007C0771" w:rsidRDefault="008A69C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7C0771" w:rsidRPr="007C077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7C0771" w:rsidRPr="007C077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C0771" w14:paraId="7CC00A5F" w14:textId="77777777" w:rsidTr="007C0771">
        <w:trPr>
          <w:trHeight w:val="760"/>
        </w:trPr>
        <w:tc>
          <w:tcPr>
            <w:tcW w:w="817" w:type="dxa"/>
          </w:tcPr>
          <w:p w14:paraId="53ED93AA" w14:textId="77777777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5670" w:type="dxa"/>
          </w:tcPr>
          <w:p w14:paraId="5C46C157" w14:textId="6BBB291A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Общая площадь помещений, в которых осуществляется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образовательная деятельность, в расчете на одного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учащегося</w:t>
            </w:r>
          </w:p>
        </w:tc>
        <w:tc>
          <w:tcPr>
            <w:tcW w:w="2268" w:type="dxa"/>
            <w:gridSpan w:val="2"/>
          </w:tcPr>
          <w:p w14:paraId="21741115" w14:textId="0624CDE0" w:rsidR="007C0771" w:rsidRPr="007C0771" w:rsidRDefault="007C0771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кв.</w:t>
            </w:r>
            <w:r w:rsidR="00291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077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</w:tbl>
    <w:p w14:paraId="6E5AE41B" w14:textId="77777777" w:rsidR="007C0771" w:rsidRDefault="007C0771" w:rsidP="005D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EDDAEB" w14:textId="77777777" w:rsidR="007C0771" w:rsidRDefault="007C0771" w:rsidP="005D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F42DA1" w14:textId="11D3A6A4" w:rsidR="007C0771" w:rsidRDefault="007C0771" w:rsidP="005D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ACA922" w14:textId="1DE1691A" w:rsidR="008213C0" w:rsidRDefault="008213C0" w:rsidP="005D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89C5B6" w14:textId="1F72CAF5" w:rsidR="008213C0" w:rsidRDefault="008213C0" w:rsidP="005D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E0EBF4" w14:textId="7CC8A609" w:rsidR="008213C0" w:rsidRDefault="008213C0" w:rsidP="005D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96A287" w14:textId="05E5E73E" w:rsidR="008213C0" w:rsidRDefault="008213C0" w:rsidP="005D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E4F2F7" w14:textId="6D49C578" w:rsidR="008213C0" w:rsidRDefault="008213C0" w:rsidP="005D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298155" w14:textId="77777777" w:rsidR="008213C0" w:rsidRDefault="008213C0" w:rsidP="005D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876588" w14:textId="77777777" w:rsidR="007C0771" w:rsidRDefault="007C0771" w:rsidP="005D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4F0FC2" w14:textId="4CFAAE91" w:rsidR="005D28D5" w:rsidRDefault="005D28D5" w:rsidP="005D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Муниципальное общеобразовательное учреждение «Терновская средняя школа»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Фроловского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 Волгоградской области</w:t>
      </w:r>
    </w:p>
    <w:p w14:paraId="011C8156" w14:textId="77777777" w:rsidR="005D28D5" w:rsidRDefault="005D28D5" w:rsidP="005D28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9A7D76" w14:textId="77777777" w:rsidR="005D28D5" w:rsidRDefault="005D28D5" w:rsidP="005D2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CBDAB4" w14:textId="77777777" w:rsidR="005D28D5" w:rsidRDefault="005D28D5" w:rsidP="005D28D5">
      <w:pPr>
        <w:numPr>
          <w:ilvl w:val="1"/>
          <w:numId w:val="2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ОТЧЕТ</w:t>
      </w:r>
    </w:p>
    <w:p w14:paraId="29921198" w14:textId="77777777" w:rsidR="005D28D5" w:rsidRDefault="005D28D5" w:rsidP="005D28D5">
      <w:pPr>
        <w:numPr>
          <w:ilvl w:val="1"/>
          <w:numId w:val="2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РЕЗУЛЬТАТАХ САМООБСЛЕДОВАНИЯ</w:t>
      </w:r>
    </w:p>
    <w:p w14:paraId="63B9C4C4" w14:textId="4807C040" w:rsidR="005D28D5" w:rsidRDefault="001E5808" w:rsidP="005D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20</w:t>
      </w:r>
      <w:r w:rsidR="00B21C2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D0B6C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B21C2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D0B6C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5D28D5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14:paraId="68BE7728" w14:textId="77777777" w:rsidR="005D28D5" w:rsidRDefault="005D28D5" w:rsidP="00531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Общие сведения.</w:t>
      </w:r>
    </w:p>
    <w:p w14:paraId="6DEE1F35" w14:textId="77777777" w:rsidR="005D28D5" w:rsidRDefault="005D28D5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3020C0" w14:textId="77777777" w:rsidR="005D28D5" w:rsidRDefault="005D28D5" w:rsidP="00531321">
      <w:pPr>
        <w:numPr>
          <w:ilvl w:val="1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Тип: общеобразовательное учреждение</w:t>
      </w:r>
    </w:p>
    <w:p w14:paraId="48654030" w14:textId="77777777" w:rsidR="005D28D5" w:rsidRDefault="005D28D5" w:rsidP="00531321">
      <w:pPr>
        <w:numPr>
          <w:ilvl w:val="1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Вид: средняя общеобразовательная школа </w:t>
      </w:r>
    </w:p>
    <w:p w14:paraId="6F5C547D" w14:textId="77777777" w:rsidR="005D28D5" w:rsidRDefault="005D28D5" w:rsidP="00531321">
      <w:pPr>
        <w:numPr>
          <w:ilvl w:val="1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Учредитель: Отдел образования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Фроловского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Волгоградской области</w:t>
      </w:r>
    </w:p>
    <w:p w14:paraId="4422448F" w14:textId="44322C85" w:rsidR="005D28D5" w:rsidRDefault="005D28D5" w:rsidP="00531321">
      <w:pPr>
        <w:numPr>
          <w:ilvl w:val="1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Организационно-правовая форма: </w:t>
      </w:r>
      <w:r w:rsidR="00B21C2D">
        <w:rPr>
          <w:rFonts w:ascii="Times New Roman" w:eastAsia="Times New Roman" w:hAnsi="Times New Roman" w:cs="Times New Roman"/>
          <w:sz w:val="24"/>
          <w:szCs w:val="24"/>
        </w:rPr>
        <w:t>муниципальное</w:t>
      </w:r>
      <w:r w:rsidR="008A69CA">
        <w:rPr>
          <w:rFonts w:ascii="Times New Roman" w:eastAsia="Times New Roman" w:hAnsi="Times New Roman" w:cs="Times New Roman"/>
          <w:sz w:val="24"/>
          <w:szCs w:val="24"/>
        </w:rPr>
        <w:t xml:space="preserve"> казенное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учреждение</w:t>
      </w:r>
    </w:p>
    <w:p w14:paraId="71ACF33E" w14:textId="77777777" w:rsidR="005D28D5" w:rsidRDefault="005D28D5" w:rsidP="00531321">
      <w:pPr>
        <w:numPr>
          <w:ilvl w:val="1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Наименования филиалов: филиал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Амелинская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основная школа» Муниципального общеобразовательного учреждения «Терновская средняя школа»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Фроловского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Волгоградской области</w:t>
      </w:r>
    </w:p>
    <w:p w14:paraId="12FC94CD" w14:textId="77777777" w:rsidR="005D28D5" w:rsidRDefault="005D28D5" w:rsidP="00531321">
      <w:pPr>
        <w:numPr>
          <w:ilvl w:val="1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Юридический адрес: 403511, Россия, Волгоградская область,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Фроловский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район, х. Терновка, д. 1017</w:t>
      </w:r>
    </w:p>
    <w:p w14:paraId="7EE538F0" w14:textId="77777777" w:rsidR="005D28D5" w:rsidRDefault="005D28D5" w:rsidP="00531321">
      <w:pPr>
        <w:numPr>
          <w:ilvl w:val="1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Адрес(а) осуществления образовательной деятельности</w:t>
      </w:r>
      <w:r>
        <w:rPr>
          <w:rFonts w:ascii="Times New Roman" w:eastAsia="Times New Roman" w:hAnsi="Times New Roman" w:cs="Times New Roman"/>
          <w:color w:val="F79646" w:themeColor="accent6"/>
          <w:sz w:val="24"/>
          <w:szCs w:val="24"/>
        </w:rPr>
        <w:t xml:space="preserve">: </w:t>
      </w:r>
    </w:p>
    <w:p w14:paraId="3AC63F6E" w14:textId="77777777" w:rsidR="005D28D5" w:rsidRDefault="005D28D5" w:rsidP="00531321">
      <w:pPr>
        <w:spacing w:after="0" w:line="240" w:lineRule="auto"/>
        <w:ind w:left="7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1.Среднее общее образование: 403511, Россия, Волгоградская область,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Фроловский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район, х. Терновка, д. 1017</w:t>
      </w:r>
    </w:p>
    <w:p w14:paraId="627C3CB2" w14:textId="77777777" w:rsidR="005D28D5" w:rsidRDefault="005D28D5" w:rsidP="00531321">
      <w:pPr>
        <w:pStyle w:val="a8"/>
        <w:numPr>
          <w:ilvl w:val="0"/>
          <w:numId w:val="24"/>
        </w:numPr>
      </w:pPr>
      <w:r>
        <w:t>2</w:t>
      </w:r>
      <w:r>
        <w:rPr>
          <w:color w:val="F79646" w:themeColor="accent6"/>
        </w:rPr>
        <w:t>.</w:t>
      </w:r>
      <w:r>
        <w:t xml:space="preserve">Основное общее образование:403512, Россия, Волгоградская область, </w:t>
      </w:r>
      <w:proofErr w:type="spellStart"/>
      <w:r>
        <w:t>Фроловский</w:t>
      </w:r>
      <w:proofErr w:type="spellEnd"/>
      <w:r>
        <w:t xml:space="preserve"> район, х. </w:t>
      </w:r>
      <w:proofErr w:type="spellStart"/>
      <w:r>
        <w:t>Амелино</w:t>
      </w:r>
      <w:proofErr w:type="spellEnd"/>
      <w:r>
        <w:t>, д.1033</w:t>
      </w:r>
    </w:p>
    <w:p w14:paraId="53315B6B" w14:textId="77777777" w:rsidR="005D28D5" w:rsidRDefault="005D28D5" w:rsidP="00531321">
      <w:pPr>
        <w:spacing w:after="0" w:line="240" w:lineRule="auto"/>
        <w:ind w:left="7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3.Дошкольное образование: </w:t>
      </w:r>
    </w:p>
    <w:p w14:paraId="278D0126" w14:textId="17114058" w:rsidR="005D28D5" w:rsidRDefault="005D28D5" w:rsidP="00531321">
      <w:pPr>
        <w:spacing w:after="0" w:line="240" w:lineRule="auto"/>
        <w:ind w:left="7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8213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403512, Россия, Волгоградская область,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Фроловский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район, х.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Амелино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д.1015</w:t>
      </w:r>
    </w:p>
    <w:p w14:paraId="6771CA25" w14:textId="77777777" w:rsidR="005D28D5" w:rsidRDefault="005D28D5" w:rsidP="00531321">
      <w:pPr>
        <w:spacing w:after="0" w:line="240" w:lineRule="auto"/>
        <w:ind w:left="7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403511, Россия, Волгоградская область,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Фроловский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район, х. Терновка, д. 1017</w:t>
      </w:r>
    </w:p>
    <w:p w14:paraId="1364E840" w14:textId="77777777" w:rsidR="005D28D5" w:rsidRDefault="005D28D5" w:rsidP="00531321">
      <w:pPr>
        <w:spacing w:after="0" w:line="240" w:lineRule="auto"/>
        <w:ind w:left="7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Лицензия на ведение образовательной деятельности </w:t>
      </w:r>
    </w:p>
    <w:p w14:paraId="212EADED" w14:textId="3D0423BC" w:rsidR="005D28D5" w:rsidRPr="005919DE" w:rsidRDefault="005D28D5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132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8213C0">
        <w:t>№ Л035-01239-34/0023226</w:t>
      </w:r>
      <w:r w:rsidR="008213C0">
        <w:t>2</w:t>
      </w:r>
      <w:r w:rsidRPr="0053132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</w:t>
      </w:r>
      <w:r w:rsidRPr="005919DE">
        <w:rPr>
          <w:rFonts w:ascii="Times New Roman" w:eastAsia="Times New Roman" w:hAnsi="Times New Roman" w:cs="Times New Roman"/>
          <w:sz w:val="24"/>
          <w:szCs w:val="24"/>
        </w:rPr>
        <w:t xml:space="preserve">от   22 февраля 2017 г. </w:t>
      </w:r>
    </w:p>
    <w:p w14:paraId="16D32C4D" w14:textId="77777777" w:rsidR="005D28D5" w:rsidRPr="005919DE" w:rsidRDefault="005D28D5" w:rsidP="005313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19DE">
        <w:rPr>
          <w:rFonts w:ascii="Times New Roman" w:eastAsia="Times New Roman" w:hAnsi="Times New Roman" w:cs="Times New Roman"/>
          <w:sz w:val="24"/>
          <w:szCs w:val="24"/>
        </w:rPr>
        <w:tab/>
      </w:r>
      <w:r w:rsidRPr="005919DE">
        <w:rPr>
          <w:rFonts w:ascii="Times New Roman" w:eastAsia="Times New Roman" w:hAnsi="Times New Roman" w:cs="Times New Roman"/>
          <w:b/>
          <w:bCs/>
          <w:sz w:val="24"/>
          <w:szCs w:val="24"/>
        </w:rPr>
        <w:t>Свидетельство о государственной аккредитации</w:t>
      </w:r>
    </w:p>
    <w:p w14:paraId="3E573939" w14:textId="4FB365CF" w:rsidR="005D28D5" w:rsidRPr="005919DE" w:rsidRDefault="005919DE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19DE">
        <w:rPr>
          <w:rFonts w:ascii="Times New Roman" w:eastAsia="Times New Roman" w:hAnsi="Times New Roman" w:cs="Times New Roman"/>
          <w:sz w:val="24"/>
          <w:szCs w:val="24"/>
        </w:rPr>
        <w:t xml:space="preserve"> 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19DE">
        <w:rPr>
          <w:rFonts w:ascii="Times New Roman" w:eastAsia="Times New Roman" w:hAnsi="Times New Roman" w:cs="Times New Roman"/>
          <w:sz w:val="24"/>
          <w:szCs w:val="24"/>
        </w:rPr>
        <w:t>А007-01239-34/</w:t>
      </w:r>
      <w:proofErr w:type="gramStart"/>
      <w:r w:rsidRPr="005919DE">
        <w:rPr>
          <w:rFonts w:ascii="Times New Roman" w:eastAsia="Times New Roman" w:hAnsi="Times New Roman" w:cs="Times New Roman"/>
          <w:sz w:val="24"/>
          <w:szCs w:val="24"/>
        </w:rPr>
        <w:t>0122926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5D28D5" w:rsidRPr="005919DE">
        <w:rPr>
          <w:rFonts w:ascii="Times New Roman" w:eastAsia="Times New Roman" w:hAnsi="Times New Roman" w:cs="Times New Roman"/>
          <w:sz w:val="24"/>
          <w:szCs w:val="24"/>
        </w:rPr>
        <w:t xml:space="preserve">  от</w:t>
      </w:r>
      <w:proofErr w:type="gramEnd"/>
      <w:r w:rsidR="005D28D5" w:rsidRPr="005919DE">
        <w:rPr>
          <w:rFonts w:ascii="Times New Roman" w:eastAsia="Times New Roman" w:hAnsi="Times New Roman" w:cs="Times New Roman"/>
          <w:sz w:val="24"/>
          <w:szCs w:val="24"/>
        </w:rPr>
        <w:t xml:space="preserve">  17 марта 2017 г. </w:t>
      </w:r>
    </w:p>
    <w:p w14:paraId="333B22D7" w14:textId="77777777" w:rsidR="005D28D5" w:rsidRPr="005919DE" w:rsidRDefault="005D28D5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B4517E" w14:textId="77777777" w:rsidR="005D28D5" w:rsidRDefault="005D28D5" w:rsidP="00531321">
      <w:pPr>
        <w:numPr>
          <w:ilvl w:val="1"/>
          <w:numId w:val="2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Телефон: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8(84465) 5-51-78</w:t>
      </w:r>
    </w:p>
    <w:p w14:paraId="66A7423C" w14:textId="5DC8D75C" w:rsidR="005D28D5" w:rsidRPr="008A69CA" w:rsidRDefault="008A69CA" w:rsidP="00531321">
      <w:pPr>
        <w:numPr>
          <w:ilvl w:val="1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  <w:r w:rsidRPr="008A69C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bookmarkStart w:id="0" w:name="_GoBack"/>
      <w:bookmarkEnd w:id="0"/>
      <w:r w:rsidR="005D28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e-mail: </w:t>
      </w:r>
      <w:r w:rsidRPr="008A69CA">
        <w:rPr>
          <w:rFonts w:ascii="Helvetica" w:hAnsi="Helvetica"/>
          <w:color w:val="009FE9"/>
          <w:sz w:val="18"/>
          <w:szCs w:val="18"/>
          <w:shd w:val="clear" w:color="auto" w:fill="FFFFFF"/>
          <w:lang w:val="en-US"/>
        </w:rPr>
        <w:t>frl_sh.ternov@volganet.ru</w:t>
      </w:r>
    </w:p>
    <w:p w14:paraId="39A4F48E" w14:textId="594F1AF9" w:rsidR="005D28D5" w:rsidRPr="008A69CA" w:rsidRDefault="005D28D5" w:rsidP="00531321">
      <w:pPr>
        <w:numPr>
          <w:ilvl w:val="1"/>
          <w:numId w:val="2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Pr="008A69C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A69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hyperlink r:id="rId8" w:history="1">
        <w:r w:rsidR="008A69CA" w:rsidRPr="00FC0507">
          <w:rPr>
            <w:rStyle w:val="ad"/>
            <w:rFonts w:ascii="Times New Roman" w:hAnsi="Times New Roman" w:cs="Times New Roman"/>
            <w:sz w:val="20"/>
            <w:szCs w:val="20"/>
          </w:rPr>
          <w:t>https://tern-soch.volgogradschool.ru/</w:t>
        </w:r>
      </w:hyperlink>
    </w:p>
    <w:p w14:paraId="0846AFA0" w14:textId="77777777" w:rsidR="005D28D5" w:rsidRDefault="005D28D5" w:rsidP="00531321">
      <w:pPr>
        <w:numPr>
          <w:ilvl w:val="1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F79646" w:themeColor="accent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ФИО руководителя: </w:t>
      </w:r>
      <w:r w:rsidR="00B21C2D">
        <w:rPr>
          <w:rFonts w:ascii="Times New Roman" w:eastAsia="Times New Roman" w:hAnsi="Times New Roman" w:cs="Times New Roman"/>
          <w:sz w:val="24"/>
          <w:szCs w:val="24"/>
        </w:rPr>
        <w:t>Нагорная Елена Викторовна</w:t>
      </w:r>
    </w:p>
    <w:p w14:paraId="1ACC3DE8" w14:textId="73A9AF34" w:rsidR="005D28D5" w:rsidRDefault="005D28D5" w:rsidP="00531321">
      <w:pPr>
        <w:numPr>
          <w:ilvl w:val="1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ФИО заместителей: </w:t>
      </w:r>
      <w:proofErr w:type="spellStart"/>
      <w:r w:rsidR="00B21C2D">
        <w:rPr>
          <w:rFonts w:ascii="Times New Roman" w:eastAsia="Times New Roman" w:hAnsi="Times New Roman" w:cs="Times New Roman"/>
          <w:sz w:val="24"/>
          <w:szCs w:val="24"/>
        </w:rPr>
        <w:t>Бикмухамедова</w:t>
      </w:r>
      <w:proofErr w:type="spellEnd"/>
      <w:r w:rsidR="00B21C2D">
        <w:rPr>
          <w:rFonts w:ascii="Times New Roman" w:eastAsia="Times New Roman" w:hAnsi="Times New Roman" w:cs="Times New Roman"/>
          <w:sz w:val="24"/>
          <w:szCs w:val="24"/>
        </w:rPr>
        <w:t xml:space="preserve"> Юлия Юрьевна</w:t>
      </w:r>
      <w:r>
        <w:rPr>
          <w:rFonts w:ascii="Times New Roman" w:eastAsia="Times New Roman" w:hAnsi="Times New Roman" w:cs="Times New Roman"/>
          <w:sz w:val="24"/>
          <w:szCs w:val="24"/>
        </w:rPr>
        <w:t>, Лащёнова Наталья Сергеевна</w:t>
      </w:r>
      <w:r w:rsidR="00482299">
        <w:rPr>
          <w:rFonts w:ascii="Times New Roman" w:eastAsia="Times New Roman" w:hAnsi="Times New Roman" w:cs="Times New Roman"/>
          <w:sz w:val="24"/>
          <w:szCs w:val="24"/>
        </w:rPr>
        <w:t>, Гонтарь Оксана Николаевна</w:t>
      </w:r>
    </w:p>
    <w:p w14:paraId="286FAA46" w14:textId="77777777" w:rsidR="005D28D5" w:rsidRDefault="005D28D5" w:rsidP="0053132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Общее количество учащихся и режим работы школы</w:t>
      </w:r>
    </w:p>
    <w:p w14:paraId="5EE413B9" w14:textId="77777777" w:rsidR="005D28D5" w:rsidRDefault="001D0B6C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Общая численность учащихся</w:t>
      </w:r>
      <w:r w:rsidR="005D28D5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ED5874E" w14:textId="77777777" w:rsidR="005D28D5" w:rsidRDefault="005D28D5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1.МОУ «Терновская СШ»-</w:t>
      </w:r>
      <w:r w:rsidR="00A8021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B252C">
        <w:rPr>
          <w:rFonts w:ascii="Times New Roman" w:eastAsia="Times New Roman" w:hAnsi="Times New Roman" w:cs="Times New Roman"/>
          <w:b/>
          <w:sz w:val="24"/>
          <w:szCs w:val="24"/>
        </w:rPr>
        <w:t>08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начало </w:t>
      </w:r>
      <w:r w:rsidR="00A8021B">
        <w:rPr>
          <w:rFonts w:ascii="Times New Roman" w:eastAsia="Times New Roman" w:hAnsi="Times New Roman" w:cs="Times New Roman"/>
          <w:b/>
          <w:sz w:val="24"/>
          <w:szCs w:val="24"/>
        </w:rPr>
        <w:t>учебного года и 1</w:t>
      </w:r>
      <w:r w:rsidR="00AB252C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– на конец учебного года.</w:t>
      </w:r>
    </w:p>
    <w:p w14:paraId="10B4B925" w14:textId="77777777" w:rsidR="005D28D5" w:rsidRDefault="005D28D5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классов – 1</w:t>
      </w:r>
      <w:r w:rsidR="00AB252C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2F7306" w14:textId="77777777" w:rsidR="005D28D5" w:rsidRPr="00313F6B" w:rsidRDefault="005D28D5" w:rsidP="00531321">
      <w:pPr>
        <w:pStyle w:val="a8"/>
        <w:numPr>
          <w:ilvl w:val="0"/>
          <w:numId w:val="23"/>
        </w:numPr>
        <w:jc w:val="both"/>
      </w:pPr>
      <w:r w:rsidRPr="00313F6B">
        <w:rPr>
          <w:b/>
        </w:rPr>
        <w:t xml:space="preserve">филиал </w:t>
      </w:r>
      <w:r w:rsidRPr="00313F6B">
        <w:t>«</w:t>
      </w:r>
      <w:proofErr w:type="spellStart"/>
      <w:r w:rsidRPr="00313F6B">
        <w:t>Амелинская</w:t>
      </w:r>
      <w:proofErr w:type="spellEnd"/>
      <w:r w:rsidRPr="00313F6B">
        <w:t xml:space="preserve"> ОШ» МОУ «Терновская СШ»- 3</w:t>
      </w:r>
      <w:r w:rsidR="009A66E5">
        <w:t>9</w:t>
      </w:r>
      <w:r w:rsidRPr="00313F6B">
        <w:rPr>
          <w:b/>
        </w:rPr>
        <w:t xml:space="preserve"> на начало учебного года и 3</w:t>
      </w:r>
      <w:r w:rsidR="009A66E5">
        <w:rPr>
          <w:b/>
        </w:rPr>
        <w:t>9</w:t>
      </w:r>
      <w:r w:rsidRPr="00313F6B">
        <w:rPr>
          <w:b/>
        </w:rPr>
        <w:t xml:space="preserve"> – на конец учебного года</w:t>
      </w:r>
    </w:p>
    <w:p w14:paraId="375C5198" w14:textId="77777777" w:rsidR="003A5086" w:rsidRPr="00313F6B" w:rsidRDefault="00313F6B" w:rsidP="00531321">
      <w:pPr>
        <w:pStyle w:val="a8"/>
        <w:numPr>
          <w:ilvl w:val="0"/>
          <w:numId w:val="23"/>
        </w:numPr>
        <w:jc w:val="both"/>
      </w:pPr>
      <w:r w:rsidRPr="00313F6B">
        <w:rPr>
          <w:b/>
        </w:rPr>
        <w:t>дошкольные группы - 27</w:t>
      </w:r>
      <w:r w:rsidR="003A5086" w:rsidRPr="00313F6B">
        <w:rPr>
          <w:b/>
        </w:rPr>
        <w:t xml:space="preserve"> на и 30-на конец учебного года</w:t>
      </w:r>
    </w:p>
    <w:p w14:paraId="6BB318B2" w14:textId="77777777" w:rsidR="005D28D5" w:rsidRDefault="005D28D5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классы учатся в одну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первую смену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0C76324" w14:textId="77777777" w:rsidR="005D28D5" w:rsidRDefault="005D28D5" w:rsidP="0053132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Характеристика контингента школы</w:t>
      </w:r>
    </w:p>
    <w:p w14:paraId="0C334D4C" w14:textId="0EBA5665" w:rsidR="005D28D5" w:rsidRDefault="005D28D5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252C">
        <w:rPr>
          <w:rFonts w:ascii="Times New Roman" w:eastAsia="Times New Roman" w:hAnsi="Times New Roman" w:cs="Times New Roman"/>
          <w:sz w:val="24"/>
          <w:szCs w:val="24"/>
        </w:rPr>
        <w:t>В 20</w:t>
      </w:r>
      <w:r w:rsidR="00B21C2D" w:rsidRPr="00AB252C">
        <w:rPr>
          <w:rFonts w:ascii="Times New Roman" w:eastAsia="Times New Roman" w:hAnsi="Times New Roman" w:cs="Times New Roman"/>
          <w:sz w:val="24"/>
          <w:szCs w:val="24"/>
        </w:rPr>
        <w:t>2</w:t>
      </w:r>
      <w:r w:rsidR="00AB252C" w:rsidRPr="00AB252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B252C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B21C2D" w:rsidRPr="00AB252C">
        <w:rPr>
          <w:rFonts w:ascii="Times New Roman" w:eastAsia="Times New Roman" w:hAnsi="Times New Roman" w:cs="Times New Roman"/>
          <w:sz w:val="24"/>
          <w:szCs w:val="24"/>
        </w:rPr>
        <w:t>2</w:t>
      </w:r>
      <w:r w:rsidR="00AB252C" w:rsidRPr="00AB252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B252C">
        <w:rPr>
          <w:rFonts w:ascii="Times New Roman" w:eastAsia="Times New Roman" w:hAnsi="Times New Roman" w:cs="Times New Roman"/>
          <w:sz w:val="24"/>
          <w:szCs w:val="24"/>
        </w:rPr>
        <w:t xml:space="preserve"> уч</w:t>
      </w:r>
      <w:r w:rsidR="00A8021B" w:rsidRPr="00AB252C">
        <w:rPr>
          <w:rFonts w:ascii="Times New Roman" w:eastAsia="Times New Roman" w:hAnsi="Times New Roman" w:cs="Times New Roman"/>
          <w:sz w:val="24"/>
          <w:szCs w:val="24"/>
        </w:rPr>
        <w:t>ебном году в школе обучается 1</w:t>
      </w:r>
      <w:r w:rsidR="00AB64D3">
        <w:rPr>
          <w:rFonts w:ascii="Times New Roman" w:eastAsia="Times New Roman" w:hAnsi="Times New Roman" w:cs="Times New Roman"/>
          <w:sz w:val="24"/>
          <w:szCs w:val="24"/>
        </w:rPr>
        <w:t>41</w:t>
      </w:r>
      <w:r w:rsidR="00A8021B" w:rsidRPr="00AB252C">
        <w:rPr>
          <w:rFonts w:ascii="Times New Roman" w:eastAsia="Times New Roman" w:hAnsi="Times New Roman" w:cs="Times New Roman"/>
          <w:sz w:val="24"/>
          <w:szCs w:val="24"/>
        </w:rPr>
        <w:t xml:space="preserve"> учащих</w:t>
      </w:r>
      <w:r w:rsidRPr="00AB252C">
        <w:rPr>
          <w:rFonts w:ascii="Times New Roman" w:eastAsia="Times New Roman" w:hAnsi="Times New Roman" w:cs="Times New Roman"/>
          <w:sz w:val="24"/>
          <w:szCs w:val="24"/>
        </w:rPr>
        <w:t>ся в 1</w:t>
      </w:r>
      <w:r w:rsidR="00AB252C" w:rsidRPr="00AB252C">
        <w:rPr>
          <w:rFonts w:ascii="Times New Roman" w:eastAsia="Times New Roman" w:hAnsi="Times New Roman" w:cs="Times New Roman"/>
          <w:sz w:val="24"/>
          <w:szCs w:val="24"/>
        </w:rPr>
        <w:t>1</w:t>
      </w:r>
      <w:r w:rsidR="00A8021B" w:rsidRPr="00AB252C">
        <w:rPr>
          <w:rFonts w:ascii="Times New Roman" w:eastAsia="Times New Roman" w:hAnsi="Times New Roman" w:cs="Times New Roman"/>
          <w:sz w:val="24"/>
          <w:szCs w:val="24"/>
        </w:rPr>
        <w:t xml:space="preserve">-ти </w:t>
      </w:r>
      <w:r w:rsidRPr="00AB252C">
        <w:rPr>
          <w:rFonts w:ascii="Times New Roman" w:eastAsia="Times New Roman" w:hAnsi="Times New Roman" w:cs="Times New Roman"/>
          <w:sz w:val="24"/>
          <w:szCs w:val="24"/>
        </w:rPr>
        <w:t>классах. Обучение ведется в одну смену.</w:t>
      </w:r>
    </w:p>
    <w:p w14:paraId="272921B2" w14:textId="77777777" w:rsidR="00AB252C" w:rsidRPr="00AB252C" w:rsidRDefault="00AB252C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МОУ «Терновская СШ»</w:t>
      </w:r>
    </w:p>
    <w:p w14:paraId="6FFE6F45" w14:textId="77777777" w:rsidR="005D28D5" w:rsidRDefault="005D28D5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первой ступени: в 1-4 классах обучается –</w:t>
      </w:r>
      <w:r w:rsidR="0027118D" w:rsidRPr="0027118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4</w:t>
      </w:r>
      <w:r w:rsidR="00AB64D3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7</w:t>
      </w:r>
      <w:r w:rsidR="00A8021B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FFA075" w14:textId="60638032" w:rsidR="005D28D5" w:rsidRDefault="005D28D5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второй ступени: в 5-9 классах обучается - </w:t>
      </w:r>
      <w:r w:rsidR="0027118D" w:rsidRPr="0027118D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5</w:t>
      </w:r>
      <w:r w:rsidR="00AB64D3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человека;</w:t>
      </w:r>
    </w:p>
    <w:p w14:paraId="7FBB5BAD" w14:textId="77777777" w:rsidR="005D28D5" w:rsidRDefault="005D28D5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третьей ступени: в 10</w:t>
      </w:r>
      <w:r w:rsidR="00AB252C">
        <w:rPr>
          <w:rFonts w:ascii="Times New Roman" w:eastAsia="Times New Roman" w:hAnsi="Times New Roman" w:cs="Times New Roman"/>
          <w:sz w:val="24"/>
          <w:szCs w:val="24"/>
        </w:rPr>
        <w:t>-11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AB252C">
        <w:rPr>
          <w:rFonts w:ascii="Times New Roman" w:eastAsia="Times New Roman" w:hAnsi="Times New Roman" w:cs="Times New Roman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обучается –</w:t>
      </w:r>
      <w:r w:rsidR="00AB64D3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человек.</w:t>
      </w:r>
    </w:p>
    <w:p w14:paraId="51B8FE5F" w14:textId="77777777" w:rsidR="005D28D5" w:rsidRPr="00313F6B" w:rsidRDefault="005D28D5" w:rsidP="0053132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3F6B">
        <w:rPr>
          <w:rFonts w:ascii="Times New Roman" w:eastAsia="Times New Roman" w:hAnsi="Times New Roman" w:cs="Times New Roman"/>
          <w:b/>
          <w:sz w:val="24"/>
          <w:szCs w:val="24"/>
        </w:rPr>
        <w:t xml:space="preserve">филиал: </w:t>
      </w:r>
    </w:p>
    <w:p w14:paraId="41036C89" w14:textId="77777777" w:rsidR="005D28D5" w:rsidRPr="00313F6B" w:rsidRDefault="005D28D5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F6B">
        <w:rPr>
          <w:rFonts w:ascii="Times New Roman" w:eastAsia="Times New Roman" w:hAnsi="Times New Roman" w:cs="Times New Roman"/>
          <w:sz w:val="24"/>
          <w:szCs w:val="24"/>
        </w:rPr>
        <w:t>На первой ступ</w:t>
      </w:r>
      <w:r w:rsidR="00313F6B" w:rsidRPr="00313F6B">
        <w:rPr>
          <w:rFonts w:ascii="Times New Roman" w:eastAsia="Times New Roman" w:hAnsi="Times New Roman" w:cs="Times New Roman"/>
          <w:sz w:val="24"/>
          <w:szCs w:val="24"/>
        </w:rPr>
        <w:t>ени: в 1-4 классах обучается – 16</w:t>
      </w:r>
      <w:r w:rsidRPr="00313F6B">
        <w:rPr>
          <w:rFonts w:ascii="Times New Roman" w:eastAsia="Times New Roman" w:hAnsi="Times New Roman" w:cs="Times New Roman"/>
          <w:sz w:val="24"/>
          <w:szCs w:val="24"/>
        </w:rPr>
        <w:t xml:space="preserve">     человека;</w:t>
      </w:r>
    </w:p>
    <w:p w14:paraId="3B679E6F" w14:textId="3055A339" w:rsidR="005D28D5" w:rsidRPr="00313F6B" w:rsidRDefault="005D28D5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3F6B">
        <w:rPr>
          <w:rFonts w:ascii="Times New Roman" w:eastAsia="Times New Roman" w:hAnsi="Times New Roman" w:cs="Times New Roman"/>
          <w:sz w:val="24"/>
          <w:szCs w:val="24"/>
        </w:rPr>
        <w:t>На второй ступе</w:t>
      </w:r>
      <w:r w:rsidR="00313F6B" w:rsidRPr="00313F6B">
        <w:rPr>
          <w:rFonts w:ascii="Times New Roman" w:eastAsia="Times New Roman" w:hAnsi="Times New Roman" w:cs="Times New Roman"/>
          <w:sz w:val="24"/>
          <w:szCs w:val="24"/>
        </w:rPr>
        <w:t xml:space="preserve">ни: в 5-9 классах обучается   </w:t>
      </w:r>
      <w:r w:rsidRPr="00313F6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13F6B" w:rsidRPr="00313F6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13F6B">
        <w:rPr>
          <w:rFonts w:ascii="Times New Roman" w:eastAsia="Times New Roman" w:hAnsi="Times New Roman" w:cs="Times New Roman"/>
          <w:sz w:val="24"/>
          <w:szCs w:val="24"/>
        </w:rPr>
        <w:t xml:space="preserve"> человека;</w:t>
      </w:r>
    </w:p>
    <w:p w14:paraId="1135D9ED" w14:textId="77777777" w:rsidR="005D28D5" w:rsidRPr="00313F6B" w:rsidRDefault="005D28D5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F60527" w14:textId="1CEF0FB5" w:rsidR="005D28D5" w:rsidRDefault="005D28D5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Режим работы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пятидневная учебная неделя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30A1E0" w14:textId="77777777" w:rsidR="005D28D5" w:rsidRDefault="005D28D5" w:rsidP="0053132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Форма организации учебно-воспитательного процесса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урочная.</w:t>
      </w:r>
    </w:p>
    <w:p w14:paraId="3ABF001E" w14:textId="77777777" w:rsidR="005D28D5" w:rsidRDefault="005D28D5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Начало учебного года – 1 сентября; окончание – согласно годовому учебному плану графику и приказа Отдела образования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Фроловского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района.</w:t>
      </w:r>
    </w:p>
    <w:p w14:paraId="4C744E66" w14:textId="49688E50" w:rsidR="005D28D5" w:rsidRDefault="005D28D5" w:rsidP="0053132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 в 9-х и 11-х классах.</w:t>
      </w:r>
    </w:p>
    <w:p w14:paraId="24F06E2E" w14:textId="1A3A4B54" w:rsidR="00766C30" w:rsidRPr="005D28D5" w:rsidRDefault="005D28D5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Школа является открытой социально-педагогической системой. Образовательный процесс организован таким образом, что каждый ученик имеет возможность проявить способности не только в стенах своего образовательного учреждения. Он может участвовать в различных региональных программах и конференциях. </w:t>
      </w:r>
    </w:p>
    <w:p w14:paraId="36BFAD5C" w14:textId="77777777" w:rsidR="00766C30" w:rsidRPr="00766C30" w:rsidRDefault="00766C30" w:rsidP="0053132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6C30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Кадровый состав школы</w:t>
      </w:r>
    </w:p>
    <w:p w14:paraId="726A634F" w14:textId="77777777" w:rsidR="00766C30" w:rsidRPr="00766C30" w:rsidRDefault="00766C30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C30">
        <w:rPr>
          <w:rFonts w:ascii="Times New Roman" w:eastAsia="Times New Roman" w:hAnsi="Times New Roman" w:cs="Times New Roman"/>
          <w:sz w:val="24"/>
          <w:szCs w:val="24"/>
        </w:rPr>
        <w:t>Качество образования и его эффективность в наибольшей степени зависит от профессиональных характеристик педагогического коллектива, его квалификации, способности  к восприятию нововведений, опыта и т.д. Высококвалифицированный педагогический коллектив – основа успешного функционирования и развития школы как педагогической системы.</w:t>
      </w:r>
    </w:p>
    <w:p w14:paraId="7670B313" w14:textId="77777777" w:rsidR="00766C30" w:rsidRPr="00766C30" w:rsidRDefault="00766C30" w:rsidP="0053132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6C30">
        <w:rPr>
          <w:rFonts w:ascii="Times New Roman" w:eastAsia="Times New Roman" w:hAnsi="Times New Roman" w:cs="Times New Roman"/>
          <w:sz w:val="24"/>
          <w:szCs w:val="24"/>
        </w:rPr>
        <w:t xml:space="preserve">Школа практически укомплектована кадрами, постоянно повышающими свою квалификацию, как в области педагогической практики, так и в области научной педагогической деятельности. </w:t>
      </w:r>
    </w:p>
    <w:p w14:paraId="5C92D6F6" w14:textId="372EFB7E" w:rsidR="00766C30" w:rsidRPr="00766C30" w:rsidRDefault="00766C30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C30">
        <w:rPr>
          <w:rFonts w:ascii="Times New Roman" w:eastAsia="Times New Roman" w:hAnsi="Times New Roman" w:cs="Times New Roman"/>
          <w:sz w:val="24"/>
          <w:szCs w:val="24"/>
        </w:rPr>
        <w:t xml:space="preserve">Обеспеченность педагогическими кадрами </w:t>
      </w:r>
      <w:r w:rsidR="005D28D5">
        <w:rPr>
          <w:rFonts w:ascii="Times New Roman" w:eastAsia="Times New Roman" w:hAnsi="Times New Roman" w:cs="Times New Roman"/>
          <w:sz w:val="24"/>
          <w:szCs w:val="24"/>
        </w:rPr>
        <w:t xml:space="preserve">школы- 100%. В школе работают </w:t>
      </w:r>
      <w:r w:rsidR="00F00766">
        <w:rPr>
          <w:rFonts w:ascii="Times New Roman" w:eastAsia="Times New Roman" w:hAnsi="Times New Roman" w:cs="Times New Roman"/>
          <w:sz w:val="24"/>
          <w:szCs w:val="24"/>
        </w:rPr>
        <w:t>24</w:t>
      </w:r>
      <w:r w:rsidR="005D28D5">
        <w:rPr>
          <w:rFonts w:ascii="Times New Roman" w:eastAsia="Times New Roman" w:hAnsi="Times New Roman" w:cs="Times New Roman"/>
          <w:sz w:val="24"/>
          <w:szCs w:val="24"/>
        </w:rPr>
        <w:t xml:space="preserve"> педагог</w:t>
      </w:r>
      <w:r w:rsidR="0048229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66C30">
        <w:rPr>
          <w:rFonts w:ascii="Times New Roman" w:eastAsia="Times New Roman" w:hAnsi="Times New Roman" w:cs="Times New Roman"/>
          <w:sz w:val="24"/>
          <w:szCs w:val="24"/>
        </w:rPr>
        <w:t>, из</w:t>
      </w:r>
      <w:r w:rsidR="005D28D5">
        <w:rPr>
          <w:rFonts w:ascii="Times New Roman" w:eastAsia="Times New Roman" w:hAnsi="Times New Roman" w:cs="Times New Roman"/>
          <w:sz w:val="24"/>
          <w:szCs w:val="24"/>
        </w:rPr>
        <w:t xml:space="preserve"> них имеют высшее образование </w:t>
      </w:r>
      <w:r w:rsidR="00F00766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766C30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015793">
        <w:rPr>
          <w:rFonts w:ascii="Times New Roman" w:eastAsia="Times New Roman" w:hAnsi="Times New Roman" w:cs="Times New Roman"/>
          <w:sz w:val="24"/>
          <w:szCs w:val="24"/>
        </w:rPr>
        <w:t>овек, среднее педагогическое – 8</w:t>
      </w:r>
      <w:r w:rsidRPr="00766C30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14:paraId="084D8D56" w14:textId="77777777" w:rsidR="00766C30" w:rsidRPr="00766C30" w:rsidRDefault="00766C30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C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Квалификация педагогов: </w:t>
      </w:r>
      <w:r w:rsidR="00F00766">
        <w:rPr>
          <w:rFonts w:ascii="Times New Roman" w:eastAsia="Times New Roman" w:hAnsi="Times New Roman" w:cs="Times New Roman"/>
          <w:sz w:val="24"/>
          <w:szCs w:val="24"/>
        </w:rPr>
        <w:t>3у</w:t>
      </w:r>
      <w:r w:rsidR="00A8021B">
        <w:rPr>
          <w:rFonts w:ascii="Times New Roman" w:eastAsia="Times New Roman" w:hAnsi="Times New Roman" w:cs="Times New Roman"/>
          <w:sz w:val="24"/>
          <w:szCs w:val="24"/>
        </w:rPr>
        <w:t>чителя</w:t>
      </w:r>
      <w:r w:rsidR="00F00766">
        <w:rPr>
          <w:rFonts w:ascii="Times New Roman" w:eastAsia="Times New Roman" w:hAnsi="Times New Roman" w:cs="Times New Roman"/>
          <w:sz w:val="24"/>
          <w:szCs w:val="24"/>
        </w:rPr>
        <w:t xml:space="preserve"> имеют </w:t>
      </w:r>
      <w:r w:rsidRPr="00766C30">
        <w:rPr>
          <w:rFonts w:ascii="Times New Roman" w:eastAsia="Times New Roman" w:hAnsi="Times New Roman" w:cs="Times New Roman"/>
          <w:sz w:val="24"/>
          <w:szCs w:val="24"/>
        </w:rPr>
        <w:t>1 квалифи</w:t>
      </w:r>
      <w:r w:rsidR="00015793">
        <w:rPr>
          <w:rFonts w:ascii="Times New Roman" w:eastAsia="Times New Roman" w:hAnsi="Times New Roman" w:cs="Times New Roman"/>
          <w:sz w:val="24"/>
          <w:szCs w:val="24"/>
        </w:rPr>
        <w:t>кационную категорию</w:t>
      </w:r>
      <w:r w:rsidR="00C07458">
        <w:rPr>
          <w:rFonts w:ascii="Times New Roman" w:eastAsia="Times New Roman" w:hAnsi="Times New Roman" w:cs="Times New Roman"/>
          <w:sz w:val="24"/>
          <w:szCs w:val="24"/>
        </w:rPr>
        <w:t xml:space="preserve">, 1 учитель-высшую </w:t>
      </w:r>
      <w:r w:rsidR="00C07458" w:rsidRPr="00766C30">
        <w:rPr>
          <w:rFonts w:ascii="Times New Roman" w:eastAsia="Times New Roman" w:hAnsi="Times New Roman" w:cs="Times New Roman"/>
          <w:sz w:val="24"/>
          <w:szCs w:val="24"/>
        </w:rPr>
        <w:t>квалифи</w:t>
      </w:r>
      <w:r w:rsidR="00C07458">
        <w:rPr>
          <w:rFonts w:ascii="Times New Roman" w:eastAsia="Times New Roman" w:hAnsi="Times New Roman" w:cs="Times New Roman"/>
          <w:sz w:val="24"/>
          <w:szCs w:val="24"/>
        </w:rPr>
        <w:t>кационную категорию</w:t>
      </w:r>
      <w:r w:rsidR="000157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00766">
        <w:rPr>
          <w:rFonts w:ascii="Times New Roman" w:eastAsia="Times New Roman" w:hAnsi="Times New Roman" w:cs="Times New Roman"/>
          <w:sz w:val="24"/>
          <w:szCs w:val="24"/>
        </w:rPr>
        <w:t>14</w:t>
      </w:r>
      <w:r w:rsidR="00015793">
        <w:rPr>
          <w:rFonts w:ascii="Times New Roman" w:eastAsia="Times New Roman" w:hAnsi="Times New Roman" w:cs="Times New Roman"/>
          <w:sz w:val="24"/>
          <w:szCs w:val="24"/>
        </w:rPr>
        <w:t xml:space="preserve"> учител</w:t>
      </w:r>
      <w:r w:rsidR="00F00766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766C30">
        <w:rPr>
          <w:rFonts w:ascii="Times New Roman" w:eastAsia="Times New Roman" w:hAnsi="Times New Roman" w:cs="Times New Roman"/>
          <w:sz w:val="24"/>
          <w:szCs w:val="24"/>
        </w:rPr>
        <w:t xml:space="preserve"> - соответствие </w:t>
      </w:r>
      <w:r w:rsidR="004C71E9">
        <w:rPr>
          <w:rFonts w:ascii="Times New Roman" w:eastAsia="Times New Roman" w:hAnsi="Times New Roman" w:cs="Times New Roman"/>
          <w:sz w:val="24"/>
          <w:szCs w:val="24"/>
        </w:rPr>
        <w:t>занимаемой должности.</w:t>
      </w:r>
    </w:p>
    <w:p w14:paraId="2233DA49" w14:textId="5E7382DC" w:rsidR="00766C30" w:rsidRPr="00766C30" w:rsidRDefault="00766C30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C30">
        <w:rPr>
          <w:rFonts w:ascii="Times New Roman" w:eastAsia="Times New Roman" w:hAnsi="Times New Roman" w:cs="Times New Roman"/>
          <w:sz w:val="24"/>
          <w:szCs w:val="24"/>
        </w:rPr>
        <w:t>Средний возраст педагогических работников школы составляет 4</w:t>
      </w:r>
      <w:r w:rsidR="00F0076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66C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2299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766C30">
        <w:rPr>
          <w:rFonts w:ascii="Times New Roman" w:eastAsia="Times New Roman" w:hAnsi="Times New Roman" w:cs="Times New Roman"/>
          <w:sz w:val="24"/>
          <w:szCs w:val="24"/>
        </w:rPr>
        <w:t xml:space="preserve">. Большинство педагогов школы - опытные сотрудники. </w:t>
      </w:r>
    </w:p>
    <w:p w14:paraId="3A49E548" w14:textId="77777777" w:rsidR="00766C30" w:rsidRPr="00766C30" w:rsidRDefault="00766C30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C30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Педагогический стаж:</w:t>
      </w:r>
    </w:p>
    <w:p w14:paraId="3FEDCEED" w14:textId="63261343" w:rsidR="00A8021B" w:rsidRDefault="00015793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 5-ти лет – 6</w:t>
      </w:r>
      <w:r w:rsidR="005D28D5">
        <w:rPr>
          <w:rFonts w:ascii="Times New Roman" w:eastAsia="Times New Roman" w:hAnsi="Times New Roman" w:cs="Times New Roman"/>
          <w:sz w:val="24"/>
          <w:szCs w:val="24"/>
        </w:rPr>
        <w:t xml:space="preserve"> чел. –</w:t>
      </w:r>
      <w:r w:rsidR="00F00766">
        <w:rPr>
          <w:rFonts w:ascii="Times New Roman" w:eastAsia="Times New Roman" w:hAnsi="Times New Roman" w:cs="Times New Roman"/>
          <w:sz w:val="24"/>
          <w:szCs w:val="24"/>
        </w:rPr>
        <w:t>8</w:t>
      </w:r>
      <w:r w:rsidR="00766C30" w:rsidRPr="00766C30">
        <w:rPr>
          <w:rFonts w:ascii="Times New Roman" w:eastAsia="Times New Roman" w:hAnsi="Times New Roman" w:cs="Times New Roman"/>
          <w:sz w:val="24"/>
          <w:szCs w:val="24"/>
        </w:rPr>
        <w:t xml:space="preserve"> %</w:t>
      </w:r>
    </w:p>
    <w:p w14:paraId="212836C9" w14:textId="77777777" w:rsidR="00766C30" w:rsidRPr="00766C30" w:rsidRDefault="00A8021B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 2</w:t>
      </w:r>
      <w:r w:rsidR="00015793">
        <w:rPr>
          <w:rFonts w:ascii="Times New Roman" w:eastAsia="Times New Roman" w:hAnsi="Times New Roman" w:cs="Times New Roman"/>
          <w:sz w:val="24"/>
          <w:szCs w:val="24"/>
        </w:rPr>
        <w:t>0 –</w:t>
      </w:r>
      <w:proofErr w:type="spellStart"/>
      <w:r w:rsidR="00015793">
        <w:rPr>
          <w:rFonts w:ascii="Times New Roman" w:eastAsia="Times New Roman" w:hAnsi="Times New Roman" w:cs="Times New Roman"/>
          <w:sz w:val="24"/>
          <w:szCs w:val="24"/>
        </w:rPr>
        <w:t>ти</w:t>
      </w:r>
      <w:proofErr w:type="spellEnd"/>
      <w:r w:rsidR="00015793">
        <w:rPr>
          <w:rFonts w:ascii="Times New Roman" w:eastAsia="Times New Roman" w:hAnsi="Times New Roman" w:cs="Times New Roman"/>
          <w:sz w:val="24"/>
          <w:szCs w:val="24"/>
        </w:rPr>
        <w:t xml:space="preserve"> лет – 8 чел. – 2</w:t>
      </w:r>
      <w:r w:rsidR="00F00766">
        <w:rPr>
          <w:rFonts w:ascii="Times New Roman" w:eastAsia="Times New Roman" w:hAnsi="Times New Roman" w:cs="Times New Roman"/>
          <w:sz w:val="24"/>
          <w:szCs w:val="24"/>
        </w:rPr>
        <w:t>5</w:t>
      </w:r>
      <w:r w:rsidR="00766C30" w:rsidRPr="00766C30">
        <w:rPr>
          <w:rFonts w:ascii="Times New Roman" w:eastAsia="Times New Roman" w:hAnsi="Times New Roman" w:cs="Times New Roman"/>
          <w:sz w:val="24"/>
          <w:szCs w:val="24"/>
        </w:rPr>
        <w:t xml:space="preserve"> %</w:t>
      </w:r>
    </w:p>
    <w:p w14:paraId="1ECA8AF3" w14:textId="7070F7E2" w:rsidR="00A8021B" w:rsidRDefault="00A8021B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Свыше 25 лет –</w:t>
      </w:r>
      <w:r w:rsidR="00015793">
        <w:rPr>
          <w:rFonts w:ascii="Times New Roman" w:eastAsia="Times New Roman" w:hAnsi="Times New Roman" w:cs="Times New Roman"/>
          <w:sz w:val="24"/>
          <w:szCs w:val="24"/>
        </w:rPr>
        <w:t>16</w:t>
      </w:r>
      <w:r w:rsidR="004822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03EC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482299">
        <w:rPr>
          <w:rFonts w:ascii="Times New Roman" w:eastAsia="Times New Roman" w:hAnsi="Times New Roman" w:cs="Times New Roman"/>
          <w:sz w:val="24"/>
          <w:szCs w:val="24"/>
        </w:rPr>
        <w:t>.</w:t>
      </w:r>
      <w:r w:rsidR="008E03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822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0766">
        <w:rPr>
          <w:rFonts w:ascii="Times New Roman" w:eastAsia="Times New Roman" w:hAnsi="Times New Roman" w:cs="Times New Roman"/>
          <w:sz w:val="24"/>
          <w:szCs w:val="24"/>
        </w:rPr>
        <w:t>67</w:t>
      </w:r>
      <w:r>
        <w:rPr>
          <w:rFonts w:ascii="Times New Roman" w:eastAsia="Times New Roman" w:hAnsi="Times New Roman" w:cs="Times New Roman"/>
          <w:sz w:val="24"/>
          <w:szCs w:val="24"/>
        </w:rPr>
        <w:t>%</w:t>
      </w:r>
    </w:p>
    <w:p w14:paraId="5B413C28" w14:textId="77777777" w:rsidR="00A8021B" w:rsidRDefault="00A8021B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ADA6FD" w14:textId="77777777" w:rsidR="00766C30" w:rsidRPr="00766C30" w:rsidRDefault="00766C30" w:rsidP="0053132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EC3DA8" w14:textId="77777777" w:rsidR="00766C30" w:rsidRPr="00766C30" w:rsidRDefault="00766C30" w:rsidP="0053132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766C30" w:rsidRPr="00766C30" w14:paraId="36276273" w14:textId="77777777" w:rsidTr="00531321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638B7" w14:textId="77777777" w:rsidR="00766C30" w:rsidRPr="00766C30" w:rsidRDefault="00766C30" w:rsidP="0053132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6C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Отличников просвещения 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A806D" w14:textId="77777777" w:rsidR="00766C30" w:rsidRPr="00766C30" w:rsidRDefault="00766C30" w:rsidP="0053132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6C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Почетных работников</w:t>
            </w:r>
          </w:p>
          <w:p w14:paraId="74DD950F" w14:textId="77777777" w:rsidR="00766C30" w:rsidRPr="00766C30" w:rsidRDefault="00766C30" w:rsidP="0053132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6C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C5AE1" w14:textId="77777777" w:rsidR="00766C30" w:rsidRPr="00766C30" w:rsidRDefault="00766C30" w:rsidP="0053132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6C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Грамоты Министерства образования РФ</w:t>
            </w:r>
          </w:p>
        </w:tc>
      </w:tr>
      <w:tr w:rsidR="00766C30" w:rsidRPr="00766C30" w14:paraId="6D39F2C1" w14:textId="77777777" w:rsidTr="00531321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8A13B" w14:textId="77777777" w:rsidR="00766C30" w:rsidRPr="00766C30" w:rsidRDefault="00015793" w:rsidP="0053132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E2AE7" w14:textId="77777777" w:rsidR="00766C30" w:rsidRPr="00766C30" w:rsidRDefault="00766C30" w:rsidP="0053132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6C3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0AAEB" w14:textId="77777777" w:rsidR="00766C30" w:rsidRPr="00766C30" w:rsidRDefault="00F00766" w:rsidP="0053132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14:paraId="6322B9D7" w14:textId="77777777" w:rsidR="00766C30" w:rsidRPr="00766C30" w:rsidRDefault="00766C30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6406451" w14:textId="47A63152" w:rsidR="00E8679C" w:rsidRDefault="00766C30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C30">
        <w:rPr>
          <w:rFonts w:ascii="Times New Roman" w:eastAsia="Times New Roman" w:hAnsi="Times New Roman" w:cs="Times New Roman"/>
          <w:sz w:val="24"/>
          <w:szCs w:val="24"/>
        </w:rPr>
        <w:lastRenderedPageBreak/>
        <w:t>Прослеживается тенденция повышения квалификации и уровня образован</w:t>
      </w:r>
      <w:r w:rsidR="008E03EC">
        <w:rPr>
          <w:rFonts w:ascii="Times New Roman" w:eastAsia="Times New Roman" w:hAnsi="Times New Roman" w:cs="Times New Roman"/>
          <w:sz w:val="24"/>
          <w:szCs w:val="24"/>
        </w:rPr>
        <w:t>ия педагогов</w:t>
      </w:r>
      <w:r w:rsidR="002B2AB3">
        <w:rPr>
          <w:rFonts w:ascii="Times New Roman" w:eastAsia="Times New Roman" w:hAnsi="Times New Roman" w:cs="Times New Roman"/>
          <w:sz w:val="24"/>
          <w:szCs w:val="24"/>
        </w:rPr>
        <w:t>, участия в вебинарах, семинарах: в 20</w:t>
      </w:r>
      <w:r w:rsidR="0027118D">
        <w:rPr>
          <w:rFonts w:ascii="Times New Roman" w:eastAsia="Times New Roman" w:hAnsi="Times New Roman" w:cs="Times New Roman"/>
          <w:sz w:val="24"/>
          <w:szCs w:val="24"/>
        </w:rPr>
        <w:t>2</w:t>
      </w:r>
      <w:r w:rsidR="00E1310A">
        <w:rPr>
          <w:rFonts w:ascii="Times New Roman" w:eastAsia="Times New Roman" w:hAnsi="Times New Roman" w:cs="Times New Roman"/>
          <w:sz w:val="24"/>
          <w:szCs w:val="24"/>
        </w:rPr>
        <w:t>3</w:t>
      </w:r>
      <w:r w:rsidR="008E03EC">
        <w:rPr>
          <w:rFonts w:ascii="Times New Roman" w:eastAsia="Times New Roman" w:hAnsi="Times New Roman" w:cs="Times New Roman"/>
          <w:sz w:val="24"/>
          <w:szCs w:val="24"/>
        </w:rPr>
        <w:t>-2</w:t>
      </w:r>
      <w:r w:rsidR="002B2AB3">
        <w:rPr>
          <w:rFonts w:ascii="Times New Roman" w:eastAsia="Times New Roman" w:hAnsi="Times New Roman" w:cs="Times New Roman"/>
          <w:sz w:val="24"/>
          <w:szCs w:val="24"/>
        </w:rPr>
        <w:t>0</w:t>
      </w:r>
      <w:r w:rsidR="0027118D">
        <w:rPr>
          <w:rFonts w:ascii="Times New Roman" w:eastAsia="Times New Roman" w:hAnsi="Times New Roman" w:cs="Times New Roman"/>
          <w:sz w:val="24"/>
          <w:szCs w:val="24"/>
        </w:rPr>
        <w:t>2</w:t>
      </w:r>
      <w:r w:rsidR="00E1310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66C30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прошли курсовую с</w:t>
      </w:r>
      <w:r w:rsidR="00FB1479">
        <w:rPr>
          <w:rFonts w:ascii="Times New Roman" w:eastAsia="Times New Roman" w:hAnsi="Times New Roman" w:cs="Times New Roman"/>
          <w:sz w:val="24"/>
          <w:szCs w:val="24"/>
        </w:rPr>
        <w:t xml:space="preserve">истему повышения квалификации </w:t>
      </w:r>
      <w:r w:rsidR="0027118D">
        <w:rPr>
          <w:rFonts w:ascii="Times New Roman" w:eastAsia="Times New Roman" w:hAnsi="Times New Roman" w:cs="Times New Roman"/>
          <w:sz w:val="24"/>
          <w:szCs w:val="24"/>
        </w:rPr>
        <w:t>все</w:t>
      </w:r>
      <w:r w:rsidR="004822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1479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="0027118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B1479">
        <w:rPr>
          <w:rFonts w:ascii="Times New Roman" w:eastAsia="Times New Roman" w:hAnsi="Times New Roman" w:cs="Times New Roman"/>
          <w:sz w:val="24"/>
          <w:szCs w:val="24"/>
        </w:rPr>
        <w:t xml:space="preserve">, что составляет </w:t>
      </w:r>
      <w:r w:rsidR="0027118D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E8679C">
        <w:rPr>
          <w:rFonts w:ascii="Times New Roman" w:eastAsia="Times New Roman" w:hAnsi="Times New Roman" w:cs="Times New Roman"/>
          <w:sz w:val="24"/>
          <w:szCs w:val="24"/>
        </w:rPr>
        <w:t>%</w:t>
      </w:r>
    </w:p>
    <w:p w14:paraId="2F5550E4" w14:textId="77777777" w:rsidR="00E8679C" w:rsidRDefault="00E8679C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319"/>
        <w:gridCol w:w="1963"/>
        <w:gridCol w:w="6762"/>
        <w:gridCol w:w="562"/>
      </w:tblGrid>
      <w:tr w:rsidR="009968A0" w:rsidRPr="002E0670" w14:paraId="2209CE5F" w14:textId="77777777" w:rsidTr="002E0670">
        <w:tc>
          <w:tcPr>
            <w:tcW w:w="9606" w:type="dxa"/>
            <w:gridSpan w:val="4"/>
            <w:hideMark/>
          </w:tcPr>
          <w:p w14:paraId="770D1005" w14:textId="77777777" w:rsidR="009968A0" w:rsidRPr="002E0670" w:rsidRDefault="009968A0" w:rsidP="00531321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B2C7DD0" w14:textId="77777777" w:rsidR="009968A0" w:rsidRPr="002E0670" w:rsidRDefault="009968A0" w:rsidP="00531321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E0670">
              <w:rPr>
                <w:rFonts w:ascii="Times New Roman" w:hAnsi="Times New Roman"/>
                <w:b/>
                <w:sz w:val="26"/>
                <w:szCs w:val="26"/>
              </w:rPr>
              <w:t>Информация</w:t>
            </w:r>
          </w:p>
          <w:p w14:paraId="04E360EB" w14:textId="77777777" w:rsidR="009968A0" w:rsidRPr="002E0670" w:rsidRDefault="009968A0" w:rsidP="005313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E0670">
              <w:rPr>
                <w:rFonts w:ascii="Times New Roman" w:hAnsi="Times New Roman"/>
                <w:b/>
                <w:sz w:val="26"/>
                <w:szCs w:val="26"/>
              </w:rPr>
              <w:t xml:space="preserve">о прохождении педагогами курсовой </w:t>
            </w:r>
            <w:proofErr w:type="gramStart"/>
            <w:r w:rsidRPr="002E0670">
              <w:rPr>
                <w:rFonts w:ascii="Times New Roman" w:hAnsi="Times New Roman"/>
                <w:b/>
                <w:sz w:val="26"/>
                <w:szCs w:val="26"/>
              </w:rPr>
              <w:t>подготовки,  участии</w:t>
            </w:r>
            <w:proofErr w:type="gramEnd"/>
            <w:r w:rsidRPr="002E0670">
              <w:rPr>
                <w:rFonts w:ascii="Times New Roman" w:hAnsi="Times New Roman"/>
                <w:b/>
                <w:sz w:val="26"/>
                <w:szCs w:val="26"/>
              </w:rPr>
              <w:t xml:space="preserve"> в вебинарах, семинарах, методических объединениях, переподготовка</w:t>
            </w:r>
          </w:p>
        </w:tc>
      </w:tr>
      <w:tr w:rsidR="002E0670" w:rsidRPr="002E0670" w14:paraId="1EB5735F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</w:tcPr>
          <w:p w14:paraId="6D3ED26C" w14:textId="77777777" w:rsidR="002E0670" w:rsidRPr="002E0670" w:rsidRDefault="002E0670" w:rsidP="00E1310A">
            <w:pPr>
              <w:pStyle w:val="a8"/>
              <w:ind w:left="0"/>
              <w:jc w:val="both"/>
              <w:rPr>
                <w:b/>
                <w:sz w:val="26"/>
                <w:szCs w:val="26"/>
              </w:rPr>
            </w:pPr>
            <w:r w:rsidRPr="002E0670">
              <w:rPr>
                <w:b/>
                <w:sz w:val="26"/>
                <w:szCs w:val="26"/>
              </w:rPr>
              <w:t>ФИО педагога</w:t>
            </w:r>
          </w:p>
        </w:tc>
        <w:tc>
          <w:tcPr>
            <w:tcW w:w="6762" w:type="dxa"/>
          </w:tcPr>
          <w:p w14:paraId="1E1B771E" w14:textId="77777777" w:rsidR="002E0670" w:rsidRPr="002E0670" w:rsidRDefault="002E0670" w:rsidP="00E1310A">
            <w:pPr>
              <w:pStyle w:val="a8"/>
              <w:ind w:left="0"/>
              <w:jc w:val="both"/>
              <w:rPr>
                <w:b/>
                <w:sz w:val="26"/>
                <w:szCs w:val="26"/>
              </w:rPr>
            </w:pPr>
            <w:r w:rsidRPr="002E0670">
              <w:rPr>
                <w:b/>
                <w:sz w:val="26"/>
                <w:szCs w:val="26"/>
              </w:rPr>
              <w:t>наименование курсов, с указанием очно/заочно/дистанционно, количество часов, сроков прохождения курсовой подготовки</w:t>
            </w:r>
          </w:p>
        </w:tc>
      </w:tr>
      <w:tr w:rsidR="002E0670" w:rsidRPr="002E0670" w14:paraId="54A86480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8725" w:type="dxa"/>
            <w:gridSpan w:val="2"/>
            <w:shd w:val="clear" w:color="auto" w:fill="FBD4B4"/>
          </w:tcPr>
          <w:p w14:paraId="3217C334" w14:textId="77777777" w:rsidR="002E0670" w:rsidRPr="002E0670" w:rsidRDefault="002E0670" w:rsidP="00E1310A">
            <w:pPr>
              <w:pStyle w:val="a8"/>
              <w:ind w:left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2E0670">
              <w:rPr>
                <w:b/>
                <w:sz w:val="26"/>
                <w:szCs w:val="26"/>
              </w:rPr>
              <w:t>НАЧАЛЬНОЕ  ОБЩЕЕ</w:t>
            </w:r>
            <w:proofErr w:type="gramEnd"/>
            <w:r w:rsidRPr="002E0670">
              <w:rPr>
                <w:b/>
                <w:sz w:val="26"/>
                <w:szCs w:val="26"/>
              </w:rPr>
              <w:t xml:space="preserve"> ОБРАЗОВАНИЕ</w:t>
            </w:r>
          </w:p>
        </w:tc>
      </w:tr>
      <w:tr w:rsidR="002E0670" w:rsidRPr="002E0670" w14:paraId="5ED99F65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5B246EB2" w14:textId="77777777" w:rsidR="002E0670" w:rsidRPr="00482299" w:rsidRDefault="002E0670" w:rsidP="00E1310A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proofErr w:type="gramStart"/>
            <w:r w:rsidRPr="00482299">
              <w:rPr>
                <w:bCs/>
                <w:sz w:val="20"/>
                <w:szCs w:val="20"/>
              </w:rPr>
              <w:t>Домбровская  Е.В.</w:t>
            </w:r>
            <w:proofErr w:type="gramEnd"/>
          </w:p>
        </w:tc>
        <w:tc>
          <w:tcPr>
            <w:tcW w:w="6762" w:type="dxa"/>
            <w:shd w:val="clear" w:color="auto" w:fill="auto"/>
          </w:tcPr>
          <w:p w14:paraId="1FB78798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«Обновленные ФГОС НОО: особенности, механизмы реализации», 36 час.,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ВГСПУ, с 17.06.22 по 21.07.22г.</w:t>
            </w:r>
          </w:p>
        </w:tc>
      </w:tr>
      <w:tr w:rsidR="002E0670" w:rsidRPr="002E0670" w14:paraId="15D55DA1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5DC4C2FA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6078D021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«Основы здорового питания (для детей школьного возраста), 15ч.,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</w:t>
            </w:r>
            <w:proofErr w:type="spellEnd"/>
            <w:r w:rsidRPr="002E0670">
              <w:rPr>
                <w:bCs/>
                <w:sz w:val="22"/>
                <w:szCs w:val="22"/>
              </w:rPr>
              <w:t>., 02.08.2022, ФБУН «Новосибирский Н-ИИГ» Роспотребнадзор</w:t>
            </w:r>
          </w:p>
        </w:tc>
      </w:tr>
      <w:tr w:rsidR="002E0670" w:rsidRPr="002E0670" w14:paraId="61F92B9B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3575A296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7CEB17B3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>«Адаптивная физическая культура в школе для детей с ОВЗ в условиях реализации обновленных ФГОС», ООО «</w:t>
            </w:r>
            <w:proofErr w:type="spellStart"/>
            <w:r w:rsidRPr="002E0670">
              <w:rPr>
                <w:bCs/>
                <w:sz w:val="22"/>
                <w:szCs w:val="22"/>
              </w:rPr>
              <w:t>Инфоурок</w:t>
            </w:r>
            <w:proofErr w:type="spellEnd"/>
            <w:r w:rsidRPr="002E0670">
              <w:rPr>
                <w:bCs/>
                <w:sz w:val="22"/>
                <w:szCs w:val="22"/>
              </w:rPr>
              <w:t xml:space="preserve">», 72 </w:t>
            </w:r>
            <w:proofErr w:type="gramStart"/>
            <w:r w:rsidRPr="002E0670">
              <w:rPr>
                <w:bCs/>
                <w:sz w:val="22"/>
                <w:szCs w:val="22"/>
              </w:rPr>
              <w:t>часа,  с</w:t>
            </w:r>
            <w:proofErr w:type="gramEnd"/>
            <w:r w:rsidRPr="002E0670">
              <w:rPr>
                <w:bCs/>
                <w:sz w:val="22"/>
                <w:szCs w:val="22"/>
              </w:rPr>
              <w:t xml:space="preserve"> 28.07.22 по 17.08.22,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</w:t>
            </w:r>
          </w:p>
        </w:tc>
      </w:tr>
      <w:tr w:rsidR="002E0670" w:rsidRPr="002E0670" w14:paraId="575B43A8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2F0AC3A2" w14:textId="77777777" w:rsidR="002E0670" w:rsidRPr="00482299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482299">
              <w:rPr>
                <w:sz w:val="22"/>
                <w:szCs w:val="22"/>
              </w:rPr>
              <w:t>переподготовка</w:t>
            </w:r>
          </w:p>
        </w:tc>
        <w:tc>
          <w:tcPr>
            <w:tcW w:w="6762" w:type="dxa"/>
            <w:shd w:val="clear" w:color="auto" w:fill="auto"/>
          </w:tcPr>
          <w:p w14:paraId="4AFFEE06" w14:textId="77777777" w:rsidR="002E0670" w:rsidRPr="00482299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482299">
              <w:rPr>
                <w:bCs/>
                <w:sz w:val="22"/>
                <w:szCs w:val="22"/>
              </w:rPr>
              <w:t xml:space="preserve">«Воспитатель детей дошкольного возраста», с 12.05.23 по </w:t>
            </w:r>
            <w:proofErr w:type="gramStart"/>
            <w:r w:rsidRPr="00482299">
              <w:rPr>
                <w:bCs/>
                <w:sz w:val="22"/>
                <w:szCs w:val="22"/>
              </w:rPr>
              <w:t>27.05.23,дист</w:t>
            </w:r>
            <w:proofErr w:type="gramEnd"/>
            <w:r w:rsidRPr="00482299">
              <w:rPr>
                <w:bCs/>
                <w:sz w:val="22"/>
                <w:szCs w:val="22"/>
              </w:rPr>
              <w:t>., ООО «Луч знаний»</w:t>
            </w:r>
          </w:p>
        </w:tc>
      </w:tr>
      <w:tr w:rsidR="002E0670" w:rsidRPr="002E0670" w14:paraId="67893699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633F57F3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2E0670">
              <w:rPr>
                <w:sz w:val="22"/>
                <w:szCs w:val="22"/>
              </w:rPr>
              <w:t>Семенюк</w:t>
            </w:r>
            <w:proofErr w:type="spellEnd"/>
            <w:r w:rsidRPr="002E0670">
              <w:rPr>
                <w:sz w:val="22"/>
                <w:szCs w:val="22"/>
              </w:rPr>
              <w:t xml:space="preserve"> Л.В.</w:t>
            </w:r>
          </w:p>
        </w:tc>
        <w:tc>
          <w:tcPr>
            <w:tcW w:w="6762" w:type="dxa"/>
            <w:shd w:val="clear" w:color="auto" w:fill="auto"/>
          </w:tcPr>
          <w:p w14:paraId="101DEFE7" w14:textId="77777777" w:rsidR="002E0670" w:rsidRPr="002E0670" w:rsidRDefault="002E0670" w:rsidP="00E1310A">
            <w:pPr>
              <w:rPr>
                <w:rFonts w:ascii="Times New Roman" w:hAnsi="Times New Roman"/>
              </w:rPr>
            </w:pPr>
            <w:r w:rsidRPr="002E0670">
              <w:rPr>
                <w:rFonts w:ascii="Times New Roman" w:hAnsi="Times New Roman"/>
              </w:rPr>
              <w:t xml:space="preserve">«Лингводидактические и культурологические основы обучения русскому языку как государственному языку РФ и как родному </w:t>
            </w:r>
            <w:proofErr w:type="gramStart"/>
            <w:r w:rsidRPr="002E0670">
              <w:rPr>
                <w:rFonts w:ascii="Times New Roman" w:hAnsi="Times New Roman"/>
              </w:rPr>
              <w:t>языку(</w:t>
            </w:r>
            <w:proofErr w:type="gramEnd"/>
            <w:r w:rsidRPr="002E0670">
              <w:rPr>
                <w:rFonts w:ascii="Times New Roman" w:hAnsi="Times New Roman"/>
              </w:rPr>
              <w:t xml:space="preserve">ООО)», 72 часа, </w:t>
            </w:r>
            <w:proofErr w:type="spellStart"/>
            <w:r w:rsidRPr="002E0670">
              <w:rPr>
                <w:rFonts w:ascii="Times New Roman" w:hAnsi="Times New Roman"/>
              </w:rPr>
              <w:t>дистанц</w:t>
            </w:r>
            <w:proofErr w:type="spellEnd"/>
            <w:r w:rsidRPr="002E0670">
              <w:rPr>
                <w:rFonts w:ascii="Times New Roman" w:hAnsi="Times New Roman"/>
              </w:rPr>
              <w:t>, с 25.10.21г по 17.12.21г</w:t>
            </w:r>
          </w:p>
        </w:tc>
      </w:tr>
      <w:tr w:rsidR="002E0670" w:rsidRPr="002E0670" w14:paraId="5CF8FAD8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160088F1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2D92349B" w14:textId="77777777" w:rsidR="002E0670" w:rsidRPr="002E0670" w:rsidRDefault="002E0670" w:rsidP="00E1310A">
            <w:pPr>
              <w:rPr>
                <w:rFonts w:ascii="Times New Roman" w:hAnsi="Times New Roman"/>
              </w:rPr>
            </w:pPr>
            <w:r w:rsidRPr="002E0670">
              <w:rPr>
                <w:rFonts w:ascii="Times New Roman" w:hAnsi="Times New Roman"/>
                <w:bCs/>
              </w:rPr>
              <w:t xml:space="preserve">«ФГОС НОО в соответствии с приказом </w:t>
            </w:r>
            <w:proofErr w:type="spellStart"/>
            <w:r w:rsidRPr="002E0670">
              <w:rPr>
                <w:rFonts w:ascii="Times New Roman" w:hAnsi="Times New Roman"/>
                <w:bCs/>
              </w:rPr>
              <w:t>Минпросвещения</w:t>
            </w:r>
            <w:proofErr w:type="spellEnd"/>
            <w:r w:rsidRPr="002E0670">
              <w:rPr>
                <w:rFonts w:ascii="Times New Roman" w:hAnsi="Times New Roman"/>
                <w:bCs/>
              </w:rPr>
              <w:t xml:space="preserve"> России №286 от 31.05.21г.», </w:t>
            </w:r>
            <w:proofErr w:type="spellStart"/>
            <w:r w:rsidRPr="002E0670">
              <w:rPr>
                <w:rFonts w:ascii="Times New Roman" w:hAnsi="Times New Roman"/>
                <w:bCs/>
              </w:rPr>
              <w:t>дистанц</w:t>
            </w:r>
            <w:proofErr w:type="spellEnd"/>
            <w:r w:rsidRPr="002E0670">
              <w:rPr>
                <w:rFonts w:ascii="Times New Roman" w:hAnsi="Times New Roman"/>
                <w:bCs/>
              </w:rPr>
              <w:t>., с 24.02.22, 44 часа, Единый урок</w:t>
            </w:r>
          </w:p>
        </w:tc>
      </w:tr>
      <w:tr w:rsidR="002E0670" w:rsidRPr="002E0670" w14:paraId="6EF50BA4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56BC16D2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08C454C7" w14:textId="77777777" w:rsidR="002E0670" w:rsidRPr="002E0670" w:rsidRDefault="002E0670" w:rsidP="00E1310A">
            <w:pPr>
              <w:rPr>
                <w:rFonts w:ascii="Times New Roman" w:hAnsi="Times New Roman"/>
                <w:bCs/>
              </w:rPr>
            </w:pPr>
            <w:r w:rsidRPr="002E0670">
              <w:rPr>
                <w:rFonts w:ascii="Times New Roman" w:hAnsi="Times New Roman"/>
                <w:bCs/>
              </w:rPr>
              <w:t xml:space="preserve">«Обновленные ФГОС НОО: особенности, механизмы реализации», 36 час., </w:t>
            </w:r>
            <w:proofErr w:type="spellStart"/>
            <w:r w:rsidRPr="002E0670">
              <w:rPr>
                <w:rFonts w:ascii="Times New Roman" w:hAnsi="Times New Roman"/>
                <w:bCs/>
              </w:rPr>
              <w:t>дистанц</w:t>
            </w:r>
            <w:proofErr w:type="spellEnd"/>
            <w:r w:rsidRPr="002E0670">
              <w:rPr>
                <w:rFonts w:ascii="Times New Roman" w:hAnsi="Times New Roman"/>
                <w:bCs/>
              </w:rPr>
              <w:t>., ВГСПУ, с 11.07.22 по 22.07.22г.</w:t>
            </w:r>
          </w:p>
        </w:tc>
      </w:tr>
      <w:tr w:rsidR="002E0670" w:rsidRPr="002E0670" w14:paraId="0C6E0964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49CC7901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444B00E4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«Основы здорового питания (для детей школьного возраста), 15ч.,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</w:t>
            </w:r>
            <w:proofErr w:type="spellEnd"/>
            <w:r w:rsidRPr="002E0670">
              <w:rPr>
                <w:bCs/>
                <w:sz w:val="22"/>
                <w:szCs w:val="22"/>
              </w:rPr>
              <w:t>., 02.08.2022, ФБУН «Новосибирский Н-ИИГ» Роспотребнадзор</w:t>
            </w:r>
          </w:p>
        </w:tc>
      </w:tr>
      <w:tr w:rsidR="002E0670" w:rsidRPr="002E0670" w14:paraId="34B1A7B7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746AFDA4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4791853F" w14:textId="77777777" w:rsidR="002E0670" w:rsidRPr="002E0670" w:rsidRDefault="002E0670" w:rsidP="00E1310A">
            <w:pPr>
              <w:rPr>
                <w:rFonts w:ascii="Times New Roman" w:hAnsi="Times New Roman"/>
              </w:rPr>
            </w:pPr>
            <w:r w:rsidRPr="002E0670">
              <w:rPr>
                <w:rFonts w:ascii="Times New Roman" w:hAnsi="Times New Roman"/>
              </w:rPr>
              <w:t xml:space="preserve">«Организация работы с обучающимися с ОВЗ в соответствии с ФГОС», 36 часов, </w:t>
            </w:r>
            <w:proofErr w:type="spellStart"/>
            <w:r w:rsidRPr="002E0670">
              <w:rPr>
                <w:rFonts w:ascii="Times New Roman" w:hAnsi="Times New Roman"/>
              </w:rPr>
              <w:t>дистанц</w:t>
            </w:r>
            <w:proofErr w:type="spellEnd"/>
            <w:r w:rsidRPr="002E0670">
              <w:rPr>
                <w:rFonts w:ascii="Times New Roman" w:hAnsi="Times New Roman"/>
              </w:rPr>
              <w:t>., с 05.02.21 по 08.02.21</w:t>
            </w:r>
          </w:p>
        </w:tc>
      </w:tr>
      <w:tr w:rsidR="002E0670" w:rsidRPr="002E0670" w14:paraId="414EB6AD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1E7BEB8D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1308526C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«Профилактика гриппа и ОРВИ, в том числе новой </w:t>
            </w:r>
            <w:proofErr w:type="spellStart"/>
            <w:r w:rsidRPr="002E0670">
              <w:rPr>
                <w:bCs/>
                <w:sz w:val="22"/>
                <w:szCs w:val="22"/>
              </w:rPr>
              <w:t>коронавирусной</w:t>
            </w:r>
            <w:proofErr w:type="spellEnd"/>
            <w:r w:rsidRPr="002E0670">
              <w:rPr>
                <w:bCs/>
                <w:sz w:val="22"/>
                <w:szCs w:val="22"/>
              </w:rPr>
              <w:t xml:space="preserve"> инфекции (</w:t>
            </w:r>
            <w:r w:rsidRPr="002E0670">
              <w:rPr>
                <w:bCs/>
                <w:sz w:val="22"/>
                <w:szCs w:val="22"/>
                <w:lang w:val="en-US"/>
              </w:rPr>
              <w:t>COVID</w:t>
            </w:r>
            <w:r w:rsidRPr="002E0670">
              <w:rPr>
                <w:bCs/>
                <w:sz w:val="22"/>
                <w:szCs w:val="22"/>
              </w:rPr>
              <w:t xml:space="preserve">-19)», 36 часов, 06.04.21,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</w:t>
            </w:r>
            <w:proofErr w:type="spellEnd"/>
            <w:r w:rsidRPr="002E0670">
              <w:rPr>
                <w:bCs/>
                <w:sz w:val="22"/>
                <w:szCs w:val="22"/>
              </w:rPr>
              <w:t>.</w:t>
            </w:r>
          </w:p>
        </w:tc>
      </w:tr>
      <w:tr w:rsidR="002E0670" w:rsidRPr="002E0670" w14:paraId="2C4C7620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03C2E298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667B893A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«Обеспечение санитарно-эпидемиологических требований к образовательным организациям согласно СП 2.4.3648-20», 36 часов, 23.04.21,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</w:t>
            </w:r>
            <w:proofErr w:type="spellEnd"/>
            <w:r w:rsidRPr="002E0670">
              <w:rPr>
                <w:bCs/>
                <w:sz w:val="22"/>
                <w:szCs w:val="22"/>
              </w:rPr>
              <w:t>.</w:t>
            </w:r>
          </w:p>
        </w:tc>
      </w:tr>
      <w:tr w:rsidR="002E0670" w:rsidRPr="002E0670" w14:paraId="2D2B9A90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0C5C6D5D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50DC440E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«Организация работы классного руководителя в образовательной организации» в объеме 250 часов для осуществления профессиональной деятельности в сфере образования по </w:t>
            </w:r>
            <w:proofErr w:type="gramStart"/>
            <w:r w:rsidRPr="002E0670">
              <w:rPr>
                <w:bCs/>
                <w:sz w:val="22"/>
                <w:szCs w:val="22"/>
              </w:rPr>
              <w:t>профилю  «</w:t>
            </w:r>
            <w:proofErr w:type="gramEnd"/>
            <w:r w:rsidRPr="002E0670">
              <w:rPr>
                <w:bCs/>
                <w:sz w:val="22"/>
                <w:szCs w:val="22"/>
              </w:rPr>
              <w:t xml:space="preserve">Классный руководитель», 250ч.,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, 17.05.21г.</w:t>
            </w:r>
          </w:p>
        </w:tc>
      </w:tr>
      <w:tr w:rsidR="002E0670" w:rsidRPr="002E0670" w14:paraId="6397F4C5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7CD5591B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1FC85600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«Навыки оказания первой помощи в образовательных организациях», 36час.,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09.06.2021г.</w:t>
            </w:r>
          </w:p>
        </w:tc>
      </w:tr>
      <w:tr w:rsidR="002E0670" w:rsidRPr="002E0670" w14:paraId="4D780BE7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5796214D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35886ADA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«Коррекционная педагогика и особенности образования и воспитания детей с ОВЗ», 16.11.21,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</w:t>
            </w:r>
            <w:proofErr w:type="spellEnd"/>
            <w:r w:rsidRPr="002E0670">
              <w:rPr>
                <w:bCs/>
                <w:sz w:val="22"/>
                <w:szCs w:val="22"/>
              </w:rPr>
              <w:t>., 73 часа.</w:t>
            </w:r>
          </w:p>
        </w:tc>
      </w:tr>
      <w:tr w:rsidR="002E0670" w:rsidRPr="002E0670" w14:paraId="2DCFC3F5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116D8D8A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2E0670">
              <w:rPr>
                <w:sz w:val="22"/>
                <w:szCs w:val="22"/>
              </w:rPr>
              <w:t>Никуличева Т.П.</w:t>
            </w:r>
          </w:p>
        </w:tc>
        <w:tc>
          <w:tcPr>
            <w:tcW w:w="6762" w:type="dxa"/>
            <w:shd w:val="clear" w:color="auto" w:fill="auto"/>
          </w:tcPr>
          <w:p w14:paraId="32DB9AD6" w14:textId="77777777" w:rsidR="002E0670" w:rsidRPr="002E0670" w:rsidRDefault="002E0670" w:rsidP="00E1310A">
            <w:pPr>
              <w:rPr>
                <w:rFonts w:ascii="Times New Roman" w:hAnsi="Times New Roman"/>
              </w:rPr>
            </w:pPr>
            <w:r w:rsidRPr="002E0670">
              <w:rPr>
                <w:rFonts w:ascii="Times New Roman" w:hAnsi="Times New Roman"/>
              </w:rPr>
              <w:t xml:space="preserve">«Методы и технологии, основанные на работе с данными», направленность «Введение в управление на основе данных», 24 часа, </w:t>
            </w:r>
            <w:proofErr w:type="spellStart"/>
            <w:r w:rsidRPr="002E0670">
              <w:rPr>
                <w:rFonts w:ascii="Times New Roman" w:hAnsi="Times New Roman"/>
              </w:rPr>
              <w:lastRenderedPageBreak/>
              <w:t>дистанц</w:t>
            </w:r>
            <w:proofErr w:type="spellEnd"/>
            <w:r w:rsidRPr="002E0670">
              <w:rPr>
                <w:rFonts w:ascii="Times New Roman" w:hAnsi="Times New Roman"/>
              </w:rPr>
              <w:t>., с 18.02.21 по 07.03.21</w:t>
            </w:r>
          </w:p>
        </w:tc>
      </w:tr>
      <w:tr w:rsidR="002E0670" w:rsidRPr="002E0670" w14:paraId="5634D22A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169D5B08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2DBA1142" w14:textId="77777777" w:rsidR="002E0670" w:rsidRPr="002E0670" w:rsidRDefault="002E0670" w:rsidP="00E1310A">
            <w:pPr>
              <w:rPr>
                <w:rFonts w:ascii="Times New Roman" w:hAnsi="Times New Roman"/>
              </w:rPr>
            </w:pPr>
            <w:r w:rsidRPr="002E0670">
              <w:rPr>
                <w:rFonts w:ascii="Times New Roman" w:hAnsi="Times New Roman"/>
              </w:rPr>
              <w:t xml:space="preserve">«Обеспечение санитарно-эпидемиологических требований к образовательным организациям согласно СП 2.4.3648-20», 36 часов, 22.04.21, </w:t>
            </w:r>
            <w:proofErr w:type="spellStart"/>
            <w:r w:rsidRPr="002E0670">
              <w:rPr>
                <w:rFonts w:ascii="Times New Roman" w:hAnsi="Times New Roman"/>
              </w:rPr>
              <w:t>дист</w:t>
            </w:r>
            <w:proofErr w:type="spellEnd"/>
            <w:r w:rsidRPr="002E0670">
              <w:rPr>
                <w:rFonts w:ascii="Times New Roman" w:hAnsi="Times New Roman"/>
              </w:rPr>
              <w:t>.</w:t>
            </w:r>
          </w:p>
        </w:tc>
      </w:tr>
      <w:tr w:rsidR="002E0670" w:rsidRPr="002E0670" w14:paraId="75D906F8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436F7025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252E21F2" w14:textId="77777777" w:rsidR="002E0670" w:rsidRPr="002E0670" w:rsidRDefault="002E0670" w:rsidP="00E1310A">
            <w:pPr>
              <w:rPr>
                <w:rFonts w:ascii="Times New Roman" w:hAnsi="Times New Roman"/>
              </w:rPr>
            </w:pPr>
            <w:r w:rsidRPr="002E0670">
              <w:rPr>
                <w:rFonts w:ascii="Times New Roman" w:hAnsi="Times New Roman"/>
              </w:rPr>
              <w:t xml:space="preserve">«Профилактика гриппа и ОРВИ, в том числе новой </w:t>
            </w:r>
            <w:proofErr w:type="spellStart"/>
            <w:r w:rsidRPr="002E0670">
              <w:rPr>
                <w:rFonts w:ascii="Times New Roman" w:hAnsi="Times New Roman"/>
              </w:rPr>
              <w:t>коронавирусной</w:t>
            </w:r>
            <w:proofErr w:type="spellEnd"/>
            <w:r w:rsidRPr="002E0670">
              <w:rPr>
                <w:rFonts w:ascii="Times New Roman" w:hAnsi="Times New Roman"/>
              </w:rPr>
              <w:t xml:space="preserve"> инфекции (COVID-19)», 36 часов, 29.04.21, </w:t>
            </w:r>
            <w:proofErr w:type="spellStart"/>
            <w:r w:rsidRPr="002E0670">
              <w:rPr>
                <w:rFonts w:ascii="Times New Roman" w:hAnsi="Times New Roman"/>
              </w:rPr>
              <w:t>дист</w:t>
            </w:r>
            <w:proofErr w:type="spellEnd"/>
            <w:r w:rsidRPr="002E0670">
              <w:rPr>
                <w:rFonts w:ascii="Times New Roman" w:hAnsi="Times New Roman"/>
              </w:rPr>
              <w:t>.</w:t>
            </w:r>
          </w:p>
        </w:tc>
      </w:tr>
      <w:tr w:rsidR="002E0670" w:rsidRPr="002E0670" w14:paraId="72B79394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21ED51EE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286CD86D" w14:textId="77777777" w:rsidR="002E0670" w:rsidRPr="002E0670" w:rsidRDefault="002E0670" w:rsidP="00E1310A">
            <w:pPr>
              <w:rPr>
                <w:rFonts w:ascii="Times New Roman" w:hAnsi="Times New Roman"/>
              </w:rPr>
            </w:pPr>
            <w:r w:rsidRPr="002E0670">
              <w:rPr>
                <w:rFonts w:ascii="Times New Roman" w:hAnsi="Times New Roman"/>
              </w:rPr>
              <w:t xml:space="preserve">«Организация работы классного руководителя в образовательной организации» в объеме 250 часов для осуществления профессиональной деятельности в сфере образования по </w:t>
            </w:r>
            <w:proofErr w:type="gramStart"/>
            <w:r w:rsidRPr="002E0670">
              <w:rPr>
                <w:rFonts w:ascii="Times New Roman" w:hAnsi="Times New Roman"/>
              </w:rPr>
              <w:t>профилю  «</w:t>
            </w:r>
            <w:proofErr w:type="gramEnd"/>
            <w:r w:rsidRPr="002E0670">
              <w:rPr>
                <w:rFonts w:ascii="Times New Roman" w:hAnsi="Times New Roman"/>
              </w:rPr>
              <w:t xml:space="preserve">Классный руководитель», 250ч., </w:t>
            </w:r>
            <w:proofErr w:type="spellStart"/>
            <w:r w:rsidRPr="002E0670">
              <w:rPr>
                <w:rFonts w:ascii="Times New Roman" w:hAnsi="Times New Roman"/>
              </w:rPr>
              <w:t>дистанц</w:t>
            </w:r>
            <w:proofErr w:type="spellEnd"/>
            <w:r w:rsidRPr="002E0670">
              <w:rPr>
                <w:rFonts w:ascii="Times New Roman" w:hAnsi="Times New Roman"/>
              </w:rPr>
              <w:t>, 16.05.21г.</w:t>
            </w:r>
          </w:p>
        </w:tc>
      </w:tr>
      <w:tr w:rsidR="002E0670" w:rsidRPr="002E0670" w14:paraId="65E6DAEC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07A587A2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745116DC" w14:textId="77777777" w:rsidR="002E0670" w:rsidRPr="002E0670" w:rsidRDefault="002E0670" w:rsidP="00E1310A">
            <w:pPr>
              <w:rPr>
                <w:rFonts w:ascii="Times New Roman" w:hAnsi="Times New Roman"/>
              </w:rPr>
            </w:pPr>
            <w:r w:rsidRPr="002E0670">
              <w:rPr>
                <w:rFonts w:ascii="Times New Roman" w:hAnsi="Times New Roman"/>
              </w:rPr>
              <w:t xml:space="preserve">«Навыки оказания первой помощи в образовательных организациях», 36час., </w:t>
            </w:r>
            <w:proofErr w:type="spellStart"/>
            <w:r w:rsidRPr="002E0670">
              <w:rPr>
                <w:rFonts w:ascii="Times New Roman" w:hAnsi="Times New Roman"/>
              </w:rPr>
              <w:t>дистанц</w:t>
            </w:r>
            <w:proofErr w:type="spellEnd"/>
            <w:r w:rsidRPr="002E0670">
              <w:rPr>
                <w:rFonts w:ascii="Times New Roman" w:hAnsi="Times New Roman"/>
              </w:rPr>
              <w:t>., 27.05.2021г.</w:t>
            </w:r>
          </w:p>
        </w:tc>
      </w:tr>
      <w:tr w:rsidR="002E0670" w:rsidRPr="002E0670" w14:paraId="7323509E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64698A3D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3FE945B0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«Коррекционная педагогика и особенности образования и воспитания детей с ОВЗ», 16.11.21,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</w:t>
            </w:r>
            <w:proofErr w:type="spellEnd"/>
            <w:r w:rsidRPr="002E0670">
              <w:rPr>
                <w:bCs/>
                <w:sz w:val="22"/>
                <w:szCs w:val="22"/>
              </w:rPr>
              <w:t>., 73 часа.</w:t>
            </w:r>
          </w:p>
        </w:tc>
      </w:tr>
      <w:tr w:rsidR="002E0670" w:rsidRPr="002E0670" w14:paraId="1F8E994E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2CD8BBE1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11AC7198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«Основы здорового питания (для детей школьного возраста), 15ч.,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</w:t>
            </w:r>
            <w:proofErr w:type="spellEnd"/>
            <w:r w:rsidRPr="002E0670">
              <w:rPr>
                <w:bCs/>
                <w:sz w:val="22"/>
                <w:szCs w:val="22"/>
              </w:rPr>
              <w:t>., 02.08.2022, ФБУН «Новосибирский Н-ИИГ» Роспотребнадзор</w:t>
            </w:r>
          </w:p>
        </w:tc>
      </w:tr>
      <w:tr w:rsidR="002E0670" w:rsidRPr="002E0670" w14:paraId="04BC91BB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3C9C0AF2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495CB5F0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«Организация занятий адаптивной </w:t>
            </w:r>
            <w:proofErr w:type="spellStart"/>
            <w:proofErr w:type="gramStart"/>
            <w:r w:rsidRPr="002E0670">
              <w:rPr>
                <w:bCs/>
                <w:sz w:val="22"/>
                <w:szCs w:val="22"/>
              </w:rPr>
              <w:t>физ.культурой</w:t>
            </w:r>
            <w:proofErr w:type="spellEnd"/>
            <w:proofErr w:type="gramEnd"/>
            <w:r w:rsidRPr="002E0670">
              <w:rPr>
                <w:bCs/>
                <w:sz w:val="22"/>
                <w:szCs w:val="22"/>
              </w:rPr>
              <w:t xml:space="preserve"> с детьми с ОВЗ», 72 часа, с 04 по 10.11.24г, дистанционно, ООО «Центр повышения квалификации и переподготовки «Луч знаний»</w:t>
            </w:r>
          </w:p>
        </w:tc>
      </w:tr>
      <w:tr w:rsidR="002E0670" w:rsidRPr="002E0670" w14:paraId="62854CED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512F68BB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22D1B7CF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«Система организации внеурочной деятельности по русскому языку с детьми, не владеющими или слабо владеющими русским языком», институт непрерывного проф. Образования «Вектор развития» ФГБОУВО «Башкирский государственный </w:t>
            </w:r>
            <w:proofErr w:type="spellStart"/>
            <w:proofErr w:type="gramStart"/>
            <w:r w:rsidRPr="002E0670">
              <w:rPr>
                <w:bCs/>
                <w:sz w:val="22"/>
                <w:szCs w:val="22"/>
              </w:rPr>
              <w:t>пед.университет</w:t>
            </w:r>
            <w:proofErr w:type="spellEnd"/>
            <w:proofErr w:type="gramEnd"/>
            <w:r w:rsidRPr="002E0670">
              <w:rPr>
                <w:bCs/>
                <w:sz w:val="22"/>
                <w:szCs w:val="22"/>
              </w:rPr>
              <w:t xml:space="preserve"> им. М. </w:t>
            </w:r>
            <w:proofErr w:type="spellStart"/>
            <w:r w:rsidRPr="002E0670">
              <w:rPr>
                <w:bCs/>
                <w:sz w:val="22"/>
                <w:szCs w:val="22"/>
              </w:rPr>
              <w:t>Акмуллы</w:t>
            </w:r>
            <w:proofErr w:type="spellEnd"/>
            <w:r w:rsidRPr="002E0670">
              <w:rPr>
                <w:bCs/>
                <w:sz w:val="22"/>
                <w:szCs w:val="22"/>
              </w:rPr>
              <w:t>», с 11.11.24 по 13.12.24, заочно, №023103007357, 18 часов</w:t>
            </w:r>
          </w:p>
        </w:tc>
      </w:tr>
      <w:tr w:rsidR="002E0670" w:rsidRPr="002E0670" w14:paraId="5E32FA4F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2EE4F9F0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2E0670">
              <w:rPr>
                <w:sz w:val="22"/>
                <w:szCs w:val="22"/>
              </w:rPr>
              <w:t>Лащенова Н.С.</w:t>
            </w:r>
          </w:p>
        </w:tc>
        <w:tc>
          <w:tcPr>
            <w:tcW w:w="6762" w:type="dxa"/>
            <w:shd w:val="clear" w:color="auto" w:fill="auto"/>
          </w:tcPr>
          <w:p w14:paraId="21553DDD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«ФГОС НОО в соответствии с приказом </w:t>
            </w:r>
            <w:proofErr w:type="spellStart"/>
            <w:r w:rsidRPr="002E0670">
              <w:rPr>
                <w:bCs/>
                <w:sz w:val="22"/>
                <w:szCs w:val="22"/>
              </w:rPr>
              <w:t>Минпросвещения</w:t>
            </w:r>
            <w:proofErr w:type="spellEnd"/>
            <w:r w:rsidRPr="002E0670">
              <w:rPr>
                <w:bCs/>
                <w:sz w:val="22"/>
                <w:szCs w:val="22"/>
              </w:rPr>
              <w:t xml:space="preserve"> России №286 от 31.05.21г.»,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с 25.02.22, 44 часа, Единый урок</w:t>
            </w:r>
          </w:p>
        </w:tc>
      </w:tr>
      <w:tr w:rsidR="002E0670" w:rsidRPr="002E0670" w14:paraId="40039831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64B99D49" w14:textId="77777777" w:rsidR="002E0670" w:rsidRPr="002E0670" w:rsidRDefault="002E0670" w:rsidP="00E1310A">
            <w:pPr>
              <w:pStyle w:val="a8"/>
              <w:ind w:left="0"/>
              <w:jc w:val="both"/>
            </w:pPr>
          </w:p>
        </w:tc>
        <w:tc>
          <w:tcPr>
            <w:tcW w:w="6762" w:type="dxa"/>
            <w:shd w:val="clear" w:color="auto" w:fill="auto"/>
          </w:tcPr>
          <w:p w14:paraId="3FD3EBA3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«Обновленные ФГОС НОО: особенности, механизмы реализации», 36 час.,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ВГСПУ, с 25.07.22 по 02.08.22г.</w:t>
            </w:r>
          </w:p>
        </w:tc>
      </w:tr>
      <w:tr w:rsidR="002E0670" w:rsidRPr="002E0670" w14:paraId="135E745D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64F270AE" w14:textId="77777777" w:rsidR="002E0670" w:rsidRPr="002E0670" w:rsidRDefault="002E0670" w:rsidP="00E1310A">
            <w:pPr>
              <w:pStyle w:val="a8"/>
              <w:ind w:left="0"/>
              <w:jc w:val="both"/>
            </w:pPr>
          </w:p>
        </w:tc>
        <w:tc>
          <w:tcPr>
            <w:tcW w:w="6762" w:type="dxa"/>
            <w:shd w:val="clear" w:color="auto" w:fill="auto"/>
          </w:tcPr>
          <w:p w14:paraId="43D9BE18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«ФГОС НОО в соответствии с приказом </w:t>
            </w:r>
            <w:proofErr w:type="spellStart"/>
            <w:r w:rsidRPr="002E0670">
              <w:rPr>
                <w:bCs/>
                <w:sz w:val="22"/>
                <w:szCs w:val="22"/>
              </w:rPr>
              <w:t>Минпросвещения</w:t>
            </w:r>
            <w:proofErr w:type="spellEnd"/>
            <w:r w:rsidRPr="002E0670">
              <w:rPr>
                <w:bCs/>
                <w:sz w:val="22"/>
                <w:szCs w:val="22"/>
              </w:rPr>
              <w:t xml:space="preserve"> России №286 от 31.05.21г.»,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с 25.02.22, 44 часа, Единый урок</w:t>
            </w:r>
          </w:p>
        </w:tc>
      </w:tr>
      <w:tr w:rsidR="002E0670" w:rsidRPr="002E0670" w14:paraId="5E60C309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29A2DEDD" w14:textId="77777777" w:rsidR="002E0670" w:rsidRPr="002E0670" w:rsidRDefault="002E0670" w:rsidP="00E1310A">
            <w:pPr>
              <w:pStyle w:val="a8"/>
              <w:ind w:left="0"/>
              <w:jc w:val="both"/>
            </w:pPr>
          </w:p>
        </w:tc>
        <w:tc>
          <w:tcPr>
            <w:tcW w:w="6762" w:type="dxa"/>
            <w:shd w:val="clear" w:color="auto" w:fill="auto"/>
          </w:tcPr>
          <w:p w14:paraId="684C9E46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>«Построение проф. Деятельности в ОО в рамках реализации Всероссийского проекта «Билет в будущее</w:t>
            </w:r>
            <w:proofErr w:type="gramStart"/>
            <w:r w:rsidRPr="002E0670">
              <w:rPr>
                <w:bCs/>
                <w:sz w:val="22"/>
                <w:szCs w:val="22"/>
              </w:rPr>
              <w:t>»,  АНО</w:t>
            </w:r>
            <w:proofErr w:type="gramEnd"/>
            <w:r w:rsidRPr="002E0670">
              <w:rPr>
                <w:bCs/>
                <w:sz w:val="22"/>
                <w:szCs w:val="22"/>
              </w:rPr>
              <w:t xml:space="preserve"> «Центр непрерывного развития личности и реализации человеческого потенциала», 72 часа, заочно, 08.12.2023</w:t>
            </w:r>
          </w:p>
        </w:tc>
      </w:tr>
      <w:tr w:rsidR="002E0670" w:rsidRPr="002E0670" w14:paraId="7BC1F58F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412727C8" w14:textId="77777777" w:rsidR="002E0670" w:rsidRPr="002E0670" w:rsidRDefault="002E0670" w:rsidP="00E1310A">
            <w:pPr>
              <w:pStyle w:val="a8"/>
              <w:ind w:left="0"/>
              <w:jc w:val="both"/>
            </w:pPr>
          </w:p>
        </w:tc>
        <w:tc>
          <w:tcPr>
            <w:tcW w:w="6762" w:type="dxa"/>
            <w:shd w:val="clear" w:color="auto" w:fill="auto"/>
          </w:tcPr>
          <w:p w14:paraId="162DF2A2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"Формирование финансовой грамотности детей среднего школьного возраста в экономических школах, проводимых в </w:t>
            </w:r>
            <w:proofErr w:type="spellStart"/>
            <w:r w:rsidRPr="002E0670">
              <w:rPr>
                <w:bCs/>
                <w:sz w:val="22"/>
                <w:szCs w:val="22"/>
              </w:rPr>
              <w:t>детскиз</w:t>
            </w:r>
            <w:proofErr w:type="spellEnd"/>
            <w:r w:rsidRPr="002E0670">
              <w:rPr>
                <w:bCs/>
                <w:sz w:val="22"/>
                <w:szCs w:val="22"/>
              </w:rPr>
              <w:t xml:space="preserve"> оздоровительных детских лагерях", ВГАПО, заочно, 16 ч., с 20.05.24 по 24.05.2024</w:t>
            </w:r>
          </w:p>
        </w:tc>
      </w:tr>
      <w:tr w:rsidR="002E0670" w:rsidRPr="002E0670" w14:paraId="53245FE0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5AF65E71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2E0670">
              <w:rPr>
                <w:sz w:val="22"/>
                <w:szCs w:val="22"/>
              </w:rPr>
              <w:t>Бикмухамедова</w:t>
            </w:r>
            <w:proofErr w:type="spellEnd"/>
            <w:r w:rsidRPr="002E0670">
              <w:rPr>
                <w:sz w:val="22"/>
                <w:szCs w:val="22"/>
              </w:rPr>
              <w:t xml:space="preserve"> Ю.Ю.</w:t>
            </w:r>
          </w:p>
        </w:tc>
        <w:tc>
          <w:tcPr>
            <w:tcW w:w="6762" w:type="dxa"/>
            <w:shd w:val="clear" w:color="auto" w:fill="auto"/>
          </w:tcPr>
          <w:p w14:paraId="3891F9AE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«ФГОС НОО в соответствии с приказом </w:t>
            </w:r>
            <w:proofErr w:type="spellStart"/>
            <w:r w:rsidRPr="002E0670">
              <w:rPr>
                <w:bCs/>
                <w:sz w:val="22"/>
                <w:szCs w:val="22"/>
              </w:rPr>
              <w:t>Минпросвещения</w:t>
            </w:r>
            <w:proofErr w:type="spellEnd"/>
            <w:r w:rsidRPr="002E0670">
              <w:rPr>
                <w:bCs/>
                <w:sz w:val="22"/>
                <w:szCs w:val="22"/>
              </w:rPr>
              <w:t xml:space="preserve"> России №286 от 31.05.21г.»,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06.05.22, 44 часа, Единый урок</w:t>
            </w:r>
          </w:p>
        </w:tc>
      </w:tr>
      <w:tr w:rsidR="002E0670" w:rsidRPr="002E0670" w14:paraId="6F8F37F9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357F0225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6762" w:type="dxa"/>
            <w:shd w:val="clear" w:color="auto" w:fill="auto"/>
          </w:tcPr>
          <w:p w14:paraId="64822340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«Организация и осуществление образовательной деятельности в соответствии с обновленными ФГОС НОО и ФГОС ООО (2021г)», с 03.06.22 по 09.06.22, 36 </w:t>
            </w:r>
            <w:proofErr w:type="gramStart"/>
            <w:r w:rsidRPr="002E0670">
              <w:rPr>
                <w:bCs/>
                <w:sz w:val="22"/>
                <w:szCs w:val="22"/>
              </w:rPr>
              <w:t>ч.,</w:t>
            </w:r>
            <w:r w:rsidRPr="002E0670">
              <w:rPr>
                <w:bCs/>
                <w:sz w:val="22"/>
                <w:szCs w:val="22"/>
                <w:lang w:val="en-US"/>
              </w:rPr>
              <w:t>zoom</w:t>
            </w:r>
            <w:proofErr w:type="gramEnd"/>
            <w:r w:rsidRPr="002E0670">
              <w:rPr>
                <w:bCs/>
                <w:sz w:val="22"/>
                <w:szCs w:val="22"/>
              </w:rPr>
              <w:t>.</w:t>
            </w:r>
          </w:p>
        </w:tc>
      </w:tr>
      <w:tr w:rsidR="002E0670" w:rsidRPr="002E0670" w14:paraId="357826C7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6463309C" w14:textId="77777777" w:rsidR="002E0670" w:rsidRPr="00482299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482299">
              <w:rPr>
                <w:sz w:val="22"/>
                <w:szCs w:val="22"/>
              </w:rPr>
              <w:t>Бережная И.В.</w:t>
            </w:r>
          </w:p>
        </w:tc>
        <w:tc>
          <w:tcPr>
            <w:tcW w:w="6762" w:type="dxa"/>
            <w:shd w:val="clear" w:color="auto" w:fill="auto"/>
          </w:tcPr>
          <w:p w14:paraId="4C4CB2E7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"Формирование финансовой грамотности детей среднего школьного возраста в экономических школах, проводимых в </w:t>
            </w:r>
            <w:proofErr w:type="spellStart"/>
            <w:r w:rsidRPr="002E0670">
              <w:rPr>
                <w:bCs/>
                <w:sz w:val="22"/>
                <w:szCs w:val="22"/>
              </w:rPr>
              <w:t>детскиз</w:t>
            </w:r>
            <w:proofErr w:type="spellEnd"/>
            <w:r w:rsidRPr="002E0670">
              <w:rPr>
                <w:bCs/>
                <w:sz w:val="22"/>
                <w:szCs w:val="22"/>
              </w:rPr>
              <w:t xml:space="preserve"> оздоровительных детских лагерях", ВГАПО, заочно, 16 ч., с 20.05.24 по 24.05.2024</w:t>
            </w:r>
          </w:p>
        </w:tc>
      </w:tr>
      <w:tr w:rsidR="002E0670" w:rsidRPr="002E0670" w14:paraId="03C471FB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5D74787B" w14:textId="77777777" w:rsidR="002E0670" w:rsidRPr="002E0670" w:rsidRDefault="002E0670" w:rsidP="00E1310A">
            <w:pPr>
              <w:pStyle w:val="a8"/>
              <w:ind w:left="0"/>
              <w:jc w:val="both"/>
            </w:pPr>
          </w:p>
        </w:tc>
        <w:tc>
          <w:tcPr>
            <w:tcW w:w="6762" w:type="dxa"/>
            <w:shd w:val="clear" w:color="auto" w:fill="auto"/>
          </w:tcPr>
          <w:p w14:paraId="583EFEDE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>«Методические аспекты обучения детей-</w:t>
            </w:r>
            <w:proofErr w:type="spellStart"/>
            <w:r w:rsidRPr="002E0670">
              <w:rPr>
                <w:bCs/>
                <w:sz w:val="22"/>
                <w:szCs w:val="22"/>
              </w:rPr>
              <w:t>инофонов</w:t>
            </w:r>
            <w:proofErr w:type="spellEnd"/>
            <w:r w:rsidRPr="002E0670">
              <w:rPr>
                <w:bCs/>
                <w:sz w:val="22"/>
                <w:szCs w:val="22"/>
              </w:rPr>
              <w:t xml:space="preserve"> в условиях общеобразовательной школы», ФГБОУ «Государственный институт русского языка им. А.С. Пушкина», 18 часов, 14.12.24 №7704008698889</w:t>
            </w:r>
          </w:p>
        </w:tc>
      </w:tr>
      <w:tr w:rsidR="002E0670" w:rsidRPr="002E0670" w14:paraId="3CFD3057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8725" w:type="dxa"/>
            <w:gridSpan w:val="2"/>
            <w:shd w:val="clear" w:color="auto" w:fill="FBD4B4" w:themeFill="accent6" w:themeFillTint="66"/>
          </w:tcPr>
          <w:p w14:paraId="225549CE" w14:textId="77777777" w:rsidR="002E0670" w:rsidRPr="002E0670" w:rsidRDefault="002E0670" w:rsidP="00E1310A">
            <w:pPr>
              <w:pStyle w:val="a8"/>
              <w:ind w:left="0"/>
              <w:jc w:val="center"/>
              <w:rPr>
                <w:bCs/>
              </w:rPr>
            </w:pPr>
            <w:proofErr w:type="gramStart"/>
            <w:r w:rsidRPr="002E0670">
              <w:rPr>
                <w:sz w:val="26"/>
                <w:szCs w:val="26"/>
              </w:rPr>
              <w:lastRenderedPageBreak/>
              <w:t>ОСНОВНОЕ  ОБЩЕЕ</w:t>
            </w:r>
            <w:proofErr w:type="gramEnd"/>
            <w:r w:rsidRPr="002E0670">
              <w:rPr>
                <w:sz w:val="26"/>
                <w:szCs w:val="26"/>
              </w:rPr>
              <w:t xml:space="preserve"> ОБРАЗОВАНИЕ</w:t>
            </w:r>
          </w:p>
        </w:tc>
      </w:tr>
      <w:tr w:rsidR="002E0670" w:rsidRPr="002E0670" w14:paraId="05D5D3E4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58343E8A" w14:textId="77777777" w:rsidR="002E0670" w:rsidRPr="00482299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482299">
              <w:rPr>
                <w:bCs/>
                <w:sz w:val="22"/>
                <w:szCs w:val="22"/>
              </w:rPr>
              <w:t>Гудина</w:t>
            </w:r>
            <w:proofErr w:type="spellEnd"/>
            <w:r w:rsidRPr="00482299">
              <w:rPr>
                <w:bCs/>
                <w:sz w:val="22"/>
                <w:szCs w:val="22"/>
              </w:rPr>
              <w:t xml:space="preserve"> А.В.</w:t>
            </w:r>
          </w:p>
        </w:tc>
        <w:tc>
          <w:tcPr>
            <w:tcW w:w="6762" w:type="dxa"/>
            <w:shd w:val="clear" w:color="auto" w:fill="auto"/>
          </w:tcPr>
          <w:p w14:paraId="6750122A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«Развитие предметной </w:t>
            </w:r>
            <w:proofErr w:type="gramStart"/>
            <w:r w:rsidRPr="002E0670">
              <w:rPr>
                <w:bCs/>
                <w:sz w:val="22"/>
                <w:szCs w:val="22"/>
              </w:rPr>
              <w:t>компетенции  учителя</w:t>
            </w:r>
            <w:proofErr w:type="gramEnd"/>
            <w:r w:rsidRPr="002E0670">
              <w:rPr>
                <w:bCs/>
                <w:sz w:val="22"/>
                <w:szCs w:val="22"/>
              </w:rPr>
              <w:t xml:space="preserve"> русского языка»,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ВГАПО, 26.05.2023г.</w:t>
            </w:r>
          </w:p>
        </w:tc>
      </w:tr>
      <w:tr w:rsidR="002E0670" w:rsidRPr="002E0670" w14:paraId="351E02A6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772E8440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</w:rPr>
            </w:pPr>
          </w:p>
        </w:tc>
        <w:tc>
          <w:tcPr>
            <w:tcW w:w="6762" w:type="dxa"/>
            <w:shd w:val="clear" w:color="auto" w:fill="auto"/>
          </w:tcPr>
          <w:p w14:paraId="4E9494D1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«Основы здорового питания (для детей школьного возраста), 15ч.,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</w:t>
            </w:r>
            <w:proofErr w:type="spellEnd"/>
            <w:r w:rsidRPr="002E0670">
              <w:rPr>
                <w:bCs/>
                <w:sz w:val="22"/>
                <w:szCs w:val="22"/>
              </w:rPr>
              <w:t>., 02.08.2022, ФБУН «Новосибирский Н-ИИГ» Роспотребнадзор</w:t>
            </w:r>
          </w:p>
        </w:tc>
      </w:tr>
      <w:tr w:rsidR="002E0670" w:rsidRPr="002E0670" w14:paraId="50BEFD86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5B586349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sz w:val="22"/>
                <w:szCs w:val="22"/>
              </w:rPr>
              <w:t>Лащенова Н.С.</w:t>
            </w:r>
          </w:p>
        </w:tc>
        <w:tc>
          <w:tcPr>
            <w:tcW w:w="6762" w:type="dxa"/>
            <w:shd w:val="clear" w:color="auto" w:fill="auto"/>
          </w:tcPr>
          <w:p w14:paraId="68E5BE36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«ФГОС ООО в соответствии с приказом </w:t>
            </w:r>
            <w:proofErr w:type="spellStart"/>
            <w:r w:rsidRPr="002E0670">
              <w:rPr>
                <w:bCs/>
                <w:sz w:val="22"/>
                <w:szCs w:val="22"/>
              </w:rPr>
              <w:t>Минпросвещения</w:t>
            </w:r>
            <w:proofErr w:type="spellEnd"/>
            <w:r w:rsidRPr="002E0670">
              <w:rPr>
                <w:bCs/>
                <w:sz w:val="22"/>
                <w:szCs w:val="22"/>
              </w:rPr>
              <w:t xml:space="preserve"> России №286 от 31.05.21г.»,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с 25.02.22, 44 часа, Единый урок</w:t>
            </w:r>
          </w:p>
        </w:tc>
      </w:tr>
      <w:tr w:rsidR="002E0670" w:rsidRPr="002E0670" w14:paraId="17CFD950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4A10EAB3" w14:textId="77777777" w:rsidR="002E0670" w:rsidRPr="002E0670" w:rsidRDefault="002E0670" w:rsidP="00E1310A">
            <w:pPr>
              <w:pStyle w:val="a8"/>
              <w:ind w:left="0"/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6762" w:type="dxa"/>
            <w:shd w:val="clear" w:color="auto" w:fill="auto"/>
          </w:tcPr>
          <w:p w14:paraId="0608B9E2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«ФГОС ООО 2021: изменения, вопросы организации образовательной деятельности, планирование работы с учащимися 5х классов», 36 час.,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ВГСПУ, 22.06.22г.</w:t>
            </w:r>
          </w:p>
        </w:tc>
      </w:tr>
      <w:tr w:rsidR="002E0670" w:rsidRPr="002E0670" w14:paraId="74E20F2E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1BD08D1C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2AC223BF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«Основы здорового питания (для детей школьного возраста), 15ч.,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</w:t>
            </w:r>
            <w:proofErr w:type="spellEnd"/>
            <w:r w:rsidRPr="002E0670">
              <w:rPr>
                <w:bCs/>
                <w:sz w:val="22"/>
                <w:szCs w:val="22"/>
              </w:rPr>
              <w:t>., 02.08.2022, ФБУН «Новосибирский Н-ИИГ» Роспотребнадзор</w:t>
            </w:r>
          </w:p>
        </w:tc>
      </w:tr>
      <w:tr w:rsidR="002E0670" w:rsidRPr="002E0670" w14:paraId="1DA03330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1F6D4BC7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3F00D2B5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Переподготовка: Преподавание предметной области «Иностранные языки» в ОО», Центр </w:t>
            </w:r>
            <w:proofErr w:type="gramStart"/>
            <w:r w:rsidRPr="002E0670">
              <w:rPr>
                <w:bCs/>
                <w:sz w:val="22"/>
                <w:szCs w:val="22"/>
              </w:rPr>
              <w:t>инновационного  образования</w:t>
            </w:r>
            <w:proofErr w:type="gramEnd"/>
            <w:r w:rsidRPr="002E0670">
              <w:rPr>
                <w:bCs/>
                <w:sz w:val="22"/>
                <w:szCs w:val="22"/>
              </w:rPr>
              <w:t xml:space="preserve"> и воспитания»,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, 08.08.22г</w:t>
            </w:r>
          </w:p>
        </w:tc>
      </w:tr>
      <w:tr w:rsidR="002E0670" w:rsidRPr="002E0670" w14:paraId="231CB12A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25D86C37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7ABC4129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«Реализация требований обновленных ФГОС ООО, ФГОС СОО в работе учителя», 36 часов,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с 15 мая 2023г по 26 мая 2023 г, ГАУ ДПО «ВГАПО»</w:t>
            </w:r>
          </w:p>
        </w:tc>
      </w:tr>
      <w:tr w:rsidR="002E0670" w:rsidRPr="002E0670" w14:paraId="28E32A28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1EC5680F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1635CC16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>«Основы преподавания «ОДНКНР» в соответствии с обновленными ФГОС», Центр инновационного образования и воспитания»,36 часов, дистанционно, с 13-16.10 2023</w:t>
            </w:r>
          </w:p>
        </w:tc>
      </w:tr>
      <w:tr w:rsidR="002E0670" w:rsidRPr="002E0670" w14:paraId="5A67ECAF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2DD502EB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5FDDC8A9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>«Психолого-педагогическое сопровождение профориентационной работы в ОО всех видов и типов», с 07-11.10.24, очно, 36 часов, № 151935, ВГАПО</w:t>
            </w:r>
          </w:p>
        </w:tc>
      </w:tr>
      <w:tr w:rsidR="002E0670" w:rsidRPr="002E0670" w14:paraId="518D553D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5FEFE7FD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2E0670">
              <w:rPr>
                <w:sz w:val="22"/>
                <w:szCs w:val="22"/>
              </w:rPr>
              <w:t>Генералова О.Н.</w:t>
            </w:r>
          </w:p>
        </w:tc>
        <w:tc>
          <w:tcPr>
            <w:tcW w:w="6762" w:type="dxa"/>
            <w:shd w:val="clear" w:color="auto" w:fill="auto"/>
          </w:tcPr>
          <w:p w14:paraId="11A3BCC4" w14:textId="77777777" w:rsidR="002E0670" w:rsidRPr="002E0670" w:rsidRDefault="002E0670" w:rsidP="00E1310A">
            <w:pPr>
              <w:rPr>
                <w:rFonts w:ascii="Times New Roman" w:hAnsi="Times New Roman"/>
              </w:rPr>
            </w:pPr>
            <w:r w:rsidRPr="002E0670">
              <w:rPr>
                <w:rFonts w:ascii="Times New Roman" w:hAnsi="Times New Roman"/>
              </w:rPr>
              <w:t xml:space="preserve">«Нормативно-правовое и предметно-методическое обеспечение преподавания технологии в условиях внедрения обновленных ФГОС ООО», ВГАПО, 10.03.23-19.05.23, 72ч., </w:t>
            </w:r>
            <w:proofErr w:type="spellStart"/>
            <w:r w:rsidRPr="002E0670">
              <w:rPr>
                <w:rFonts w:ascii="Times New Roman" w:hAnsi="Times New Roman"/>
              </w:rPr>
              <w:t>дист</w:t>
            </w:r>
            <w:proofErr w:type="spellEnd"/>
            <w:r w:rsidRPr="002E0670">
              <w:rPr>
                <w:rFonts w:ascii="Times New Roman" w:hAnsi="Times New Roman"/>
              </w:rPr>
              <w:t>.</w:t>
            </w:r>
          </w:p>
        </w:tc>
      </w:tr>
      <w:tr w:rsidR="002E0670" w:rsidRPr="002E0670" w14:paraId="71C28B73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360BDB2E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7FE43B44" w14:textId="77777777" w:rsidR="002E0670" w:rsidRPr="002E0670" w:rsidRDefault="002E0670" w:rsidP="00E1310A">
            <w:pPr>
              <w:rPr>
                <w:rFonts w:ascii="Times New Roman" w:hAnsi="Times New Roman"/>
              </w:rPr>
            </w:pPr>
            <w:r w:rsidRPr="002E0670">
              <w:rPr>
                <w:rFonts w:ascii="Times New Roman" w:hAnsi="Times New Roman"/>
              </w:rPr>
              <w:t xml:space="preserve">«Обеспечение санитарно-эпидемиологических требований к образовательным организациям согласно СП 2.4.3648-20», 36 часов, 23.04.21, </w:t>
            </w:r>
            <w:proofErr w:type="spellStart"/>
            <w:r w:rsidRPr="002E0670">
              <w:rPr>
                <w:rFonts w:ascii="Times New Roman" w:hAnsi="Times New Roman"/>
              </w:rPr>
              <w:t>дист</w:t>
            </w:r>
            <w:proofErr w:type="spellEnd"/>
            <w:r w:rsidRPr="002E0670">
              <w:rPr>
                <w:rFonts w:ascii="Times New Roman" w:hAnsi="Times New Roman"/>
              </w:rPr>
              <w:t>.</w:t>
            </w:r>
          </w:p>
        </w:tc>
      </w:tr>
      <w:tr w:rsidR="002E0670" w:rsidRPr="002E0670" w14:paraId="204DC76E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4F6C9C69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14B935B3" w14:textId="77777777" w:rsidR="002E0670" w:rsidRPr="002E0670" w:rsidRDefault="002E0670" w:rsidP="00E1310A">
            <w:pPr>
              <w:rPr>
                <w:rFonts w:ascii="Times New Roman" w:hAnsi="Times New Roman"/>
              </w:rPr>
            </w:pPr>
            <w:r w:rsidRPr="002E0670">
              <w:rPr>
                <w:rFonts w:ascii="Times New Roman" w:hAnsi="Times New Roman"/>
              </w:rPr>
              <w:t xml:space="preserve">«Основы цифровой грамотности»,18 часов, </w:t>
            </w:r>
            <w:proofErr w:type="spellStart"/>
            <w:r w:rsidRPr="002E0670">
              <w:rPr>
                <w:rFonts w:ascii="Times New Roman" w:hAnsi="Times New Roman"/>
              </w:rPr>
              <w:t>дист</w:t>
            </w:r>
            <w:proofErr w:type="spellEnd"/>
            <w:r w:rsidRPr="002E0670">
              <w:rPr>
                <w:rFonts w:ascii="Times New Roman" w:hAnsi="Times New Roman"/>
              </w:rPr>
              <w:t>., 04.08.21г.</w:t>
            </w:r>
          </w:p>
        </w:tc>
      </w:tr>
      <w:tr w:rsidR="002E0670" w:rsidRPr="002E0670" w14:paraId="339598EB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62E891AA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0F290446" w14:textId="77777777" w:rsidR="002E0670" w:rsidRPr="002E0670" w:rsidRDefault="002E0670" w:rsidP="00E1310A">
            <w:pPr>
              <w:jc w:val="both"/>
              <w:rPr>
                <w:rFonts w:ascii="Times New Roman" w:hAnsi="Times New Roman"/>
              </w:rPr>
            </w:pPr>
            <w:r w:rsidRPr="002E0670">
              <w:rPr>
                <w:rFonts w:ascii="Times New Roman" w:hAnsi="Times New Roman"/>
              </w:rPr>
              <w:t>«Повышение квалификации (</w:t>
            </w:r>
            <w:proofErr w:type="spellStart"/>
            <w:r w:rsidRPr="002E0670">
              <w:rPr>
                <w:rFonts w:ascii="Times New Roman" w:hAnsi="Times New Roman"/>
              </w:rPr>
              <w:t>профмастерства</w:t>
            </w:r>
            <w:proofErr w:type="spellEnd"/>
            <w:r w:rsidRPr="002E0670">
              <w:rPr>
                <w:rFonts w:ascii="Times New Roman" w:hAnsi="Times New Roman"/>
              </w:rPr>
              <w:t>) педагогов образовательных организаций в части разработки дополнительной образовательной программы, реализуемой с использованием средств обучения и воспитания центра образования цифрового и гуманитарного профиля «Точка роста», центра образования естественнонаучной и технологической направленности «Точка роста», 36 часов, ВГАПО, с 07.04.22 по 29.04.22</w:t>
            </w:r>
          </w:p>
        </w:tc>
      </w:tr>
      <w:tr w:rsidR="002E0670" w:rsidRPr="002E0670" w14:paraId="7C7493AF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0D183EA6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76282085" w14:textId="77777777" w:rsidR="002E0670" w:rsidRPr="002E0670" w:rsidRDefault="002E0670" w:rsidP="00E1310A">
            <w:pPr>
              <w:rPr>
                <w:rFonts w:ascii="Times New Roman" w:hAnsi="Times New Roman"/>
              </w:rPr>
            </w:pPr>
            <w:r w:rsidRPr="002E0670">
              <w:rPr>
                <w:bCs/>
              </w:rPr>
              <w:t>«</w:t>
            </w:r>
            <w:r w:rsidRPr="002E0670">
              <w:rPr>
                <w:rFonts w:ascii="Times New Roman" w:hAnsi="Times New Roman"/>
                <w:bCs/>
              </w:rPr>
              <w:t xml:space="preserve">ФГОС ООО в соответствии с приказом </w:t>
            </w:r>
            <w:proofErr w:type="spellStart"/>
            <w:r w:rsidRPr="002E0670">
              <w:rPr>
                <w:rFonts w:ascii="Times New Roman" w:hAnsi="Times New Roman"/>
                <w:bCs/>
              </w:rPr>
              <w:t>Минпросвещения</w:t>
            </w:r>
            <w:proofErr w:type="spellEnd"/>
            <w:r w:rsidRPr="002E0670">
              <w:rPr>
                <w:rFonts w:ascii="Times New Roman" w:hAnsi="Times New Roman"/>
                <w:bCs/>
              </w:rPr>
              <w:t xml:space="preserve"> России №286 от 31.05.21г.», </w:t>
            </w:r>
            <w:proofErr w:type="spellStart"/>
            <w:r w:rsidRPr="002E0670">
              <w:rPr>
                <w:rFonts w:ascii="Times New Roman" w:hAnsi="Times New Roman"/>
                <w:bCs/>
              </w:rPr>
              <w:t>дистанц</w:t>
            </w:r>
            <w:proofErr w:type="spellEnd"/>
            <w:r w:rsidRPr="002E0670">
              <w:rPr>
                <w:rFonts w:ascii="Times New Roman" w:hAnsi="Times New Roman"/>
                <w:bCs/>
              </w:rPr>
              <w:t>., с 28.02.22, 44 часа, Единый урок</w:t>
            </w:r>
          </w:p>
        </w:tc>
      </w:tr>
      <w:tr w:rsidR="002E0670" w:rsidRPr="002E0670" w14:paraId="6AFF6A0F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1F52AD11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41C62ED5" w14:textId="77777777" w:rsidR="002E0670" w:rsidRPr="002E0670" w:rsidRDefault="002E0670" w:rsidP="00E1310A">
            <w:pPr>
              <w:rPr>
                <w:rFonts w:ascii="Times New Roman" w:hAnsi="Times New Roman"/>
              </w:rPr>
            </w:pPr>
            <w:r w:rsidRPr="002E0670">
              <w:rPr>
                <w:rFonts w:ascii="Times New Roman" w:hAnsi="Times New Roman"/>
              </w:rPr>
              <w:t>«Функциональная грамотность: развиваем в средней и старшей школе – Модуль «Формирование функциональной грамотности»», 3 часа, 04.11.21</w:t>
            </w:r>
          </w:p>
        </w:tc>
      </w:tr>
      <w:tr w:rsidR="002E0670" w:rsidRPr="002E0670" w14:paraId="41558522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6394A2A1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582FEAF4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«Коррекционная педагогика и особенности образования и воспитания детей с ОВЗ», 18.11.21,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</w:t>
            </w:r>
            <w:proofErr w:type="spellEnd"/>
            <w:r w:rsidRPr="002E0670">
              <w:rPr>
                <w:bCs/>
                <w:sz w:val="22"/>
                <w:szCs w:val="22"/>
              </w:rPr>
              <w:t>., 72 часа.</w:t>
            </w:r>
          </w:p>
        </w:tc>
      </w:tr>
      <w:tr w:rsidR="002E0670" w:rsidRPr="002E0670" w14:paraId="440C84B6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08E131D0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42409E7A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«Педагогическое сопровождение одаренных учащихся в дополнительном образовании», ВГАПО, с 21.03.22 по 06.04.22,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</w:t>
            </w:r>
          </w:p>
        </w:tc>
      </w:tr>
      <w:tr w:rsidR="002E0670" w:rsidRPr="002E0670" w14:paraId="02E08314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2F4C2484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1721B319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«ФГОС ООО 2021: изменения, вопросы организации образовательной деятельности, планирование работы с учащимися 5х классов», 36 час.,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ВГСПУ.</w:t>
            </w:r>
          </w:p>
        </w:tc>
      </w:tr>
      <w:tr w:rsidR="002E0670" w:rsidRPr="002E0670" w14:paraId="4B403439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7A114432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03721946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«Основы здорового питания (для детей школьного возраста), 15ч.,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</w:t>
            </w:r>
            <w:proofErr w:type="spellEnd"/>
            <w:r w:rsidRPr="002E0670">
              <w:rPr>
                <w:bCs/>
                <w:sz w:val="22"/>
                <w:szCs w:val="22"/>
              </w:rPr>
              <w:t>., 02.08.2022, ФБУН «Новосибирский Н-ИИГ» Роспотребнадзор</w:t>
            </w:r>
          </w:p>
        </w:tc>
      </w:tr>
      <w:tr w:rsidR="002E0670" w:rsidRPr="002E0670" w14:paraId="78E9E95A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79204579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661619D5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«ФГОС ООО 2021: изменения, вопросы организации образовательной деятельности, планирование работы с учащимися 5х классов», 36 час.,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ВГСПУ, 28.06.22г.</w:t>
            </w:r>
          </w:p>
        </w:tc>
      </w:tr>
      <w:tr w:rsidR="002E0670" w:rsidRPr="002E0670" w14:paraId="7B9987A6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40AA0DE4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56E3C8C1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«Реализация требований обновленных ФГОС ООО, ФГОС СОО в работе учителя», 36 часов,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с 15 мая 2023г по 26 мая 2023 г, ГАУ ДПО «ВГАПО»</w:t>
            </w:r>
          </w:p>
        </w:tc>
      </w:tr>
      <w:tr w:rsidR="002E0670" w:rsidRPr="002E0670" w14:paraId="197156CA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4BF5EEF4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34DCE606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«Коррекционная педагогика и особенности образования и воспитания детей с ОВЗ», 73 </w:t>
            </w:r>
            <w:proofErr w:type="spellStart"/>
            <w:proofErr w:type="gramStart"/>
            <w:r w:rsidRPr="002E0670">
              <w:rPr>
                <w:bCs/>
                <w:sz w:val="22"/>
                <w:szCs w:val="22"/>
              </w:rPr>
              <w:t>часа,дистант</w:t>
            </w:r>
            <w:proofErr w:type="spellEnd"/>
            <w:proofErr w:type="gramEnd"/>
            <w:r w:rsidRPr="002E0670">
              <w:rPr>
                <w:bCs/>
                <w:sz w:val="22"/>
                <w:szCs w:val="22"/>
              </w:rPr>
              <w:t>, Единый урок РФ, 18.07.24</w:t>
            </w:r>
          </w:p>
        </w:tc>
      </w:tr>
      <w:tr w:rsidR="002E0670" w:rsidRPr="002E0670" w14:paraId="6657516B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2C1B385C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2B4DE502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>«Особенности преподавания учебного предмета ОБЗР в условиях внесения изменений в ФОП ООО ФОП СОО», очно, 24 часа, «Государственный университет просвещения» с 11.06.24 по 03.07.24</w:t>
            </w:r>
          </w:p>
        </w:tc>
      </w:tr>
      <w:tr w:rsidR="002E0670" w:rsidRPr="002E0670" w14:paraId="7C5C88CD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3EDB71F4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03AF6FB1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«Подготовка </w:t>
            </w:r>
            <w:proofErr w:type="spellStart"/>
            <w:r w:rsidRPr="002E0670">
              <w:rPr>
                <w:bCs/>
                <w:sz w:val="22"/>
                <w:szCs w:val="22"/>
              </w:rPr>
              <w:t>тьютеров</w:t>
            </w:r>
            <w:proofErr w:type="spellEnd"/>
            <w:r w:rsidRPr="002E0670">
              <w:rPr>
                <w:bCs/>
                <w:sz w:val="22"/>
                <w:szCs w:val="22"/>
              </w:rPr>
              <w:t xml:space="preserve"> для реализации курса «Учебный предмет «ОБЗР»: практико-ориентированное обучение, 24 часа, очно, ВГАПО с 23-25.09.24</w:t>
            </w:r>
          </w:p>
        </w:tc>
      </w:tr>
      <w:tr w:rsidR="002E0670" w:rsidRPr="002E0670" w14:paraId="3F32B89C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04F926D3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655313FD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>«Обучение учебному предмету «Труд (технология)» в условиях внесения изменений в ФОП ООО», 72 часа, «Государственный университет просвещения» с 06.06.24 по 05.08.24, дистанционно</w:t>
            </w:r>
          </w:p>
        </w:tc>
      </w:tr>
      <w:tr w:rsidR="002E0670" w:rsidRPr="002E0670" w14:paraId="45F686DD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17E12180" w14:textId="77777777" w:rsidR="002E0670" w:rsidRPr="00482299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482299">
              <w:rPr>
                <w:sz w:val="22"/>
                <w:szCs w:val="22"/>
              </w:rPr>
              <w:t>Казьмина В.В.</w:t>
            </w:r>
          </w:p>
        </w:tc>
        <w:tc>
          <w:tcPr>
            <w:tcW w:w="6762" w:type="dxa"/>
            <w:shd w:val="clear" w:color="auto" w:fill="auto"/>
          </w:tcPr>
          <w:p w14:paraId="32CEE366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>«Русский язык и литература: теория и методика преподавания в ОО в условиях ФГОС ООО 2021», 36 часов, 05.01.2024, ООО «Центр повышения квалификации и переподготовки «Луч знаний»</w:t>
            </w:r>
          </w:p>
        </w:tc>
      </w:tr>
      <w:tr w:rsidR="002E0670" w:rsidRPr="002E0670" w14:paraId="2A409192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1DA098B7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350F6272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>"Методика преподавания курса "Шахматы" в ОО в рамках ФГОС", ООО «ЦПКП» «Луч знаний», с 02 по 05.05.2024г., заочно, 36 часов</w:t>
            </w:r>
          </w:p>
        </w:tc>
      </w:tr>
      <w:tr w:rsidR="002E0670" w:rsidRPr="002E0670" w14:paraId="2F547861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0A1D65EF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2E0670">
              <w:rPr>
                <w:sz w:val="22"/>
                <w:szCs w:val="22"/>
              </w:rPr>
              <w:t>Дорофеева Л.А.</w:t>
            </w:r>
          </w:p>
        </w:tc>
        <w:tc>
          <w:tcPr>
            <w:tcW w:w="6762" w:type="dxa"/>
            <w:shd w:val="clear" w:color="auto" w:fill="auto"/>
          </w:tcPr>
          <w:p w14:paraId="24DC37C6" w14:textId="77777777" w:rsidR="002E0670" w:rsidRPr="002E0670" w:rsidRDefault="002E0670" w:rsidP="00E1310A">
            <w:pPr>
              <w:rPr>
                <w:rFonts w:ascii="Times New Roman" w:hAnsi="Times New Roman"/>
              </w:rPr>
            </w:pPr>
            <w:r w:rsidRPr="002E0670">
              <w:rPr>
                <w:rFonts w:ascii="Times New Roman" w:hAnsi="Times New Roman"/>
              </w:rPr>
              <w:t xml:space="preserve">«Организация работы с обучающимися с ОВЗ в соответствии с ФГОС», 36 часов, </w:t>
            </w:r>
            <w:proofErr w:type="spellStart"/>
            <w:r w:rsidRPr="002E0670">
              <w:rPr>
                <w:rFonts w:ascii="Times New Roman" w:hAnsi="Times New Roman"/>
              </w:rPr>
              <w:t>дистанц</w:t>
            </w:r>
            <w:proofErr w:type="spellEnd"/>
            <w:r w:rsidRPr="002E0670">
              <w:rPr>
                <w:rFonts w:ascii="Times New Roman" w:hAnsi="Times New Roman"/>
              </w:rPr>
              <w:t>., с 05.02.21 по 08.02.21</w:t>
            </w:r>
          </w:p>
        </w:tc>
      </w:tr>
      <w:tr w:rsidR="002E0670" w:rsidRPr="002E0670" w14:paraId="346990BD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569AE5B9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0F6BC4CC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«Профилактика гриппа и ОРВИ, в том числе новой </w:t>
            </w:r>
            <w:proofErr w:type="spellStart"/>
            <w:r w:rsidRPr="002E0670">
              <w:rPr>
                <w:bCs/>
                <w:sz w:val="22"/>
                <w:szCs w:val="22"/>
              </w:rPr>
              <w:t>коронавирусной</w:t>
            </w:r>
            <w:proofErr w:type="spellEnd"/>
            <w:r w:rsidRPr="002E0670">
              <w:rPr>
                <w:bCs/>
                <w:sz w:val="22"/>
                <w:szCs w:val="22"/>
              </w:rPr>
              <w:t xml:space="preserve"> инфекции (</w:t>
            </w:r>
            <w:r w:rsidRPr="002E0670">
              <w:rPr>
                <w:bCs/>
                <w:sz w:val="22"/>
                <w:szCs w:val="22"/>
                <w:lang w:val="en-US"/>
              </w:rPr>
              <w:t>COVID</w:t>
            </w:r>
            <w:r w:rsidRPr="002E0670">
              <w:rPr>
                <w:bCs/>
                <w:sz w:val="22"/>
                <w:szCs w:val="22"/>
              </w:rPr>
              <w:t xml:space="preserve">-19)», 36 часов, 30.04.21,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</w:t>
            </w:r>
            <w:proofErr w:type="spellEnd"/>
            <w:r w:rsidRPr="002E0670">
              <w:rPr>
                <w:bCs/>
                <w:sz w:val="22"/>
                <w:szCs w:val="22"/>
              </w:rPr>
              <w:t>.</w:t>
            </w:r>
          </w:p>
        </w:tc>
      </w:tr>
      <w:tr w:rsidR="002E0670" w:rsidRPr="002E0670" w14:paraId="7CF89A2E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50E27934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1B5091DD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«Обеспечение санитарно-эпидемиологических требований к образовательным организациям согласно СП 2.4.3648-20», 36 часов, 30.04.21,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</w:t>
            </w:r>
            <w:proofErr w:type="spellEnd"/>
            <w:r w:rsidRPr="002E0670">
              <w:rPr>
                <w:bCs/>
                <w:sz w:val="22"/>
                <w:szCs w:val="22"/>
              </w:rPr>
              <w:t>.</w:t>
            </w:r>
          </w:p>
        </w:tc>
      </w:tr>
      <w:tr w:rsidR="002E0670" w:rsidRPr="002E0670" w14:paraId="3FE3B79F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683FE12D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75AE6EF6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«Организация работы классного руководителя в образовательной организации» в объеме 250 часов для осуществления профессиональной деятельности в сфере образования по </w:t>
            </w:r>
            <w:proofErr w:type="gramStart"/>
            <w:r w:rsidRPr="002E0670">
              <w:rPr>
                <w:bCs/>
                <w:sz w:val="22"/>
                <w:szCs w:val="22"/>
              </w:rPr>
              <w:t>профилю  «</w:t>
            </w:r>
            <w:proofErr w:type="gramEnd"/>
            <w:r w:rsidRPr="002E0670">
              <w:rPr>
                <w:bCs/>
                <w:sz w:val="22"/>
                <w:szCs w:val="22"/>
              </w:rPr>
              <w:t xml:space="preserve">Классный руководитель», 250ч.,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, 01.06.21г.</w:t>
            </w:r>
          </w:p>
        </w:tc>
      </w:tr>
      <w:tr w:rsidR="002E0670" w:rsidRPr="002E0670" w14:paraId="5A9C659A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1E082A1A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3A43EB08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«Навыки оказания первой помощи в образовательных организациях», 36час.,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01.06.2021г.</w:t>
            </w:r>
          </w:p>
        </w:tc>
      </w:tr>
      <w:tr w:rsidR="002E0670" w:rsidRPr="002E0670" w14:paraId="0363DDB5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3CF29AAA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42243DCE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«Основы здорового питания (для детей школьного возраста), 15ч.,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</w:t>
            </w:r>
            <w:proofErr w:type="spellEnd"/>
            <w:r w:rsidRPr="002E0670">
              <w:rPr>
                <w:bCs/>
                <w:sz w:val="22"/>
                <w:szCs w:val="22"/>
              </w:rPr>
              <w:t>., 02.08.2022, ФБУН «Новосибирский Н-ИИГ» Роспотребнадзор</w:t>
            </w:r>
          </w:p>
        </w:tc>
      </w:tr>
      <w:tr w:rsidR="002E0670" w:rsidRPr="002E0670" w14:paraId="5E3A313B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293D2260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2E0670">
              <w:rPr>
                <w:sz w:val="22"/>
                <w:szCs w:val="22"/>
              </w:rPr>
              <w:t>Фомина Т. М.</w:t>
            </w:r>
          </w:p>
        </w:tc>
        <w:tc>
          <w:tcPr>
            <w:tcW w:w="6762" w:type="dxa"/>
            <w:shd w:val="clear" w:color="auto" w:fill="auto"/>
          </w:tcPr>
          <w:p w14:paraId="295C8A81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sz w:val="22"/>
                <w:szCs w:val="22"/>
              </w:rPr>
              <w:t xml:space="preserve">Подготовка экспертов в области оценивания работ по математике участников ГИА по программам ООО в контексте требований ФГОС ООО, 24 ч., с 16 по 18.01.2023г., </w:t>
            </w:r>
            <w:proofErr w:type="spellStart"/>
            <w:proofErr w:type="gramStart"/>
            <w:r w:rsidRPr="002E0670">
              <w:rPr>
                <w:sz w:val="22"/>
                <w:szCs w:val="22"/>
              </w:rPr>
              <w:t>дистанц.с</w:t>
            </w:r>
            <w:proofErr w:type="spellEnd"/>
            <w:proofErr w:type="gramEnd"/>
            <w:r w:rsidRPr="002E0670">
              <w:rPr>
                <w:sz w:val="22"/>
                <w:szCs w:val="22"/>
              </w:rPr>
              <w:t xml:space="preserve"> исп. видео</w:t>
            </w:r>
          </w:p>
        </w:tc>
      </w:tr>
      <w:tr w:rsidR="002E0670" w:rsidRPr="002E0670" w14:paraId="4785DA07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797F9160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2DF91420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>«Особенности организации подготовки учащихся 9х классов к ГИА по математике»,14.04.2023, ВГАПО</w:t>
            </w:r>
          </w:p>
        </w:tc>
      </w:tr>
      <w:tr w:rsidR="002E0670" w:rsidRPr="002E0670" w14:paraId="33DC393B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750A268A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217580D5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«Реализация требований обновленных ФГОС ООО, ФГОС СОО в работе учителя», 36 часов,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с 15 мая 2023г по 26 мая 2023 г, ГАУ ДПО «ВГАПО»</w:t>
            </w:r>
          </w:p>
        </w:tc>
      </w:tr>
      <w:tr w:rsidR="002E0670" w:rsidRPr="002E0670" w14:paraId="0D043541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228C5BB6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2E0670">
              <w:rPr>
                <w:sz w:val="22"/>
                <w:szCs w:val="22"/>
              </w:rPr>
              <w:t>Панфилова Н.В.</w:t>
            </w:r>
          </w:p>
        </w:tc>
        <w:tc>
          <w:tcPr>
            <w:tcW w:w="6762" w:type="dxa"/>
            <w:shd w:val="clear" w:color="auto" w:fill="auto"/>
          </w:tcPr>
          <w:p w14:paraId="7DA70F55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Нормативно-правовое и предметно-методическое обеспечение преподавания </w:t>
            </w:r>
            <w:proofErr w:type="gramStart"/>
            <w:r w:rsidRPr="002E0670">
              <w:rPr>
                <w:bCs/>
                <w:sz w:val="22"/>
                <w:szCs w:val="22"/>
              </w:rPr>
              <w:t>биологии  в</w:t>
            </w:r>
            <w:proofErr w:type="gramEnd"/>
            <w:r w:rsidRPr="002E0670">
              <w:rPr>
                <w:bCs/>
                <w:sz w:val="22"/>
                <w:szCs w:val="22"/>
              </w:rPr>
              <w:t xml:space="preserve"> условиях реализации обновленных ФГОС ООО и ФГОС СОО, ВГАПО, 72 часа,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с 27.03.23г. по 21.04.2023г., № ПК 131390</w:t>
            </w:r>
          </w:p>
        </w:tc>
      </w:tr>
      <w:tr w:rsidR="002E0670" w:rsidRPr="002E0670" w14:paraId="5DB33226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757BBE60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6762" w:type="dxa"/>
            <w:shd w:val="clear" w:color="auto" w:fill="auto"/>
          </w:tcPr>
          <w:p w14:paraId="274358D2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"Совершенствование предметных компетенций учителя биологии </w:t>
            </w:r>
            <w:r w:rsidRPr="002E0670">
              <w:rPr>
                <w:bCs/>
                <w:sz w:val="22"/>
                <w:szCs w:val="22"/>
              </w:rPr>
              <w:lastRenderedPageBreak/>
              <w:t>(базовый уровень)", Академия просвещения, 36 ч., заочно, с 17.04 по 23.05.24</w:t>
            </w:r>
          </w:p>
        </w:tc>
      </w:tr>
      <w:tr w:rsidR="002E0670" w:rsidRPr="002E0670" w14:paraId="4266355C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3E97CF0B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6762" w:type="dxa"/>
            <w:shd w:val="clear" w:color="auto" w:fill="auto"/>
          </w:tcPr>
          <w:p w14:paraId="60EEC0C5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>"Совершенствование предметных компетенций учителя химии (базовый уровень)", Академия просвещения, 36 ч., заочно, с 17.04 по 23.05.24</w:t>
            </w:r>
          </w:p>
        </w:tc>
      </w:tr>
      <w:tr w:rsidR="002E0670" w:rsidRPr="002E0670" w14:paraId="73C4E40A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6619E48F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6762" w:type="dxa"/>
            <w:shd w:val="clear" w:color="auto" w:fill="auto"/>
          </w:tcPr>
          <w:p w14:paraId="0A622F7F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>"Особенности реализации обновленных ФГОС по естественнонаучным дисциплинам (</w:t>
            </w:r>
            <w:proofErr w:type="spellStart"/>
            <w:proofErr w:type="gramStart"/>
            <w:r w:rsidRPr="002E0670">
              <w:rPr>
                <w:bCs/>
                <w:sz w:val="22"/>
                <w:szCs w:val="22"/>
              </w:rPr>
              <w:t>биология,химия</w:t>
            </w:r>
            <w:proofErr w:type="gramEnd"/>
            <w:r w:rsidRPr="002E0670">
              <w:rPr>
                <w:bCs/>
                <w:sz w:val="22"/>
                <w:szCs w:val="22"/>
              </w:rPr>
              <w:t>,физика</w:t>
            </w:r>
            <w:proofErr w:type="spellEnd"/>
            <w:r w:rsidRPr="002E0670">
              <w:rPr>
                <w:bCs/>
                <w:sz w:val="22"/>
                <w:szCs w:val="22"/>
              </w:rPr>
              <w:t>) в контексте подготовки учеников к оценочным процедурам", ВГАПО, 72 часа, очно, №153338 с 28.10.24 по 14.11.24</w:t>
            </w:r>
          </w:p>
        </w:tc>
      </w:tr>
      <w:tr w:rsidR="002E0670" w:rsidRPr="002E0670" w14:paraId="311886A9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636D49B8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6762" w:type="dxa"/>
            <w:shd w:val="clear" w:color="auto" w:fill="auto"/>
          </w:tcPr>
          <w:p w14:paraId="72B1FBDF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«Подготовка экспертов муниципальных предметных комиссий </w:t>
            </w:r>
            <w:proofErr w:type="spellStart"/>
            <w:r w:rsidRPr="002E0670">
              <w:rPr>
                <w:bCs/>
                <w:sz w:val="22"/>
                <w:szCs w:val="22"/>
              </w:rPr>
              <w:t>дляпроведение</w:t>
            </w:r>
            <w:proofErr w:type="spellEnd"/>
            <w:r w:rsidRPr="002E0670">
              <w:rPr>
                <w:bCs/>
                <w:sz w:val="22"/>
                <w:szCs w:val="22"/>
              </w:rPr>
              <w:t xml:space="preserve"> ГИА по ОП ООО (химия)», 36 часов, с 05.02.25 по 18.02.25г., ВГАПО, №159092, очно-заочно.</w:t>
            </w:r>
          </w:p>
        </w:tc>
      </w:tr>
      <w:tr w:rsidR="002E0670" w:rsidRPr="002E0670" w14:paraId="33374589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14F2C38F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2E0670">
              <w:rPr>
                <w:sz w:val="22"/>
                <w:szCs w:val="22"/>
              </w:rPr>
              <w:t>Бикмухамедова</w:t>
            </w:r>
            <w:proofErr w:type="spellEnd"/>
            <w:r w:rsidRPr="002E0670">
              <w:rPr>
                <w:sz w:val="22"/>
                <w:szCs w:val="22"/>
              </w:rPr>
              <w:t xml:space="preserve"> Ю.Ю.</w:t>
            </w:r>
          </w:p>
        </w:tc>
        <w:tc>
          <w:tcPr>
            <w:tcW w:w="6762" w:type="dxa"/>
            <w:shd w:val="clear" w:color="auto" w:fill="auto"/>
          </w:tcPr>
          <w:p w14:paraId="40450756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Нормативно-правовое и предметно-методическое обеспечение образовательного процесса по истории и обществознанию в условиях внедрения обновленных ФГОС ООО (31.05.2021г.), ВГАПО, 72 часа,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с 17.01.22г. по 28.01.2022г.</w:t>
            </w:r>
          </w:p>
        </w:tc>
      </w:tr>
      <w:tr w:rsidR="002E0670" w:rsidRPr="002E0670" w14:paraId="7BBE651D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6A7363B2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67C49614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«ФГОС ООО в соответствии с приказом </w:t>
            </w:r>
            <w:proofErr w:type="spellStart"/>
            <w:r w:rsidRPr="002E0670">
              <w:rPr>
                <w:bCs/>
                <w:sz w:val="22"/>
                <w:szCs w:val="22"/>
              </w:rPr>
              <w:t>Минпросвещения</w:t>
            </w:r>
            <w:proofErr w:type="spellEnd"/>
            <w:r w:rsidRPr="002E0670">
              <w:rPr>
                <w:bCs/>
                <w:sz w:val="22"/>
                <w:szCs w:val="22"/>
              </w:rPr>
              <w:t xml:space="preserve"> России №286 от 31.05.21г.»,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06.05.22, 44 часа, Единый урок</w:t>
            </w:r>
          </w:p>
        </w:tc>
      </w:tr>
      <w:tr w:rsidR="002E0670" w:rsidRPr="002E0670" w14:paraId="6CF47CEA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523A004C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162A39B4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>«Организация и осуществление образовательной деятельности в соответствии с обновленными ФГОС НОО и ФГОС ООО (2021г.)», 36час., с 03.06.22 по 09.06.22г., ВГАПО.</w:t>
            </w:r>
          </w:p>
        </w:tc>
      </w:tr>
      <w:tr w:rsidR="002E0670" w:rsidRPr="002E0670" w14:paraId="1C028E15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7A6904A1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29E39CC9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«Реализация требований обновленных ФГОС ООО, ФГОС СОО в работе учителя», 36 часов,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с 15 мая 2023г по 26 мая 2023 г, ГАУ ДПО «ВГАПО»</w:t>
            </w:r>
          </w:p>
        </w:tc>
      </w:tr>
      <w:tr w:rsidR="002E0670" w:rsidRPr="002E0670" w14:paraId="39BB1642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291184E9" w14:textId="77777777" w:rsidR="002E0670" w:rsidRPr="002E0670" w:rsidRDefault="002E0670" w:rsidP="00E1310A">
            <w:pPr>
              <w:pStyle w:val="a8"/>
              <w:ind w:left="0"/>
              <w:jc w:val="both"/>
            </w:pPr>
          </w:p>
        </w:tc>
        <w:tc>
          <w:tcPr>
            <w:tcW w:w="6762" w:type="dxa"/>
            <w:shd w:val="clear" w:color="auto" w:fill="auto"/>
          </w:tcPr>
          <w:p w14:paraId="2024AAD9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>«Построение проф. Деятельности в ОО в рамках реализации Всероссийского проекта «Билет в будущее</w:t>
            </w:r>
            <w:proofErr w:type="gramStart"/>
            <w:r w:rsidRPr="002E0670">
              <w:rPr>
                <w:bCs/>
                <w:sz w:val="22"/>
                <w:szCs w:val="22"/>
              </w:rPr>
              <w:t>»,  АНО</w:t>
            </w:r>
            <w:proofErr w:type="gramEnd"/>
            <w:r w:rsidRPr="002E0670">
              <w:rPr>
                <w:bCs/>
                <w:sz w:val="22"/>
                <w:szCs w:val="22"/>
              </w:rPr>
              <w:t xml:space="preserve"> «Центр непрерывного развития личности и реализации человеческого потенциала», 72 часа, заочно, 08.12.2023</w:t>
            </w:r>
          </w:p>
        </w:tc>
      </w:tr>
      <w:tr w:rsidR="002E0670" w:rsidRPr="002E0670" w14:paraId="5BAFB2C6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5951AA22" w14:textId="77777777" w:rsidR="002E0670" w:rsidRPr="002E0670" w:rsidRDefault="002E0670" w:rsidP="00E1310A">
            <w:pPr>
              <w:pStyle w:val="a8"/>
              <w:ind w:left="0"/>
              <w:jc w:val="both"/>
            </w:pPr>
          </w:p>
        </w:tc>
        <w:tc>
          <w:tcPr>
            <w:tcW w:w="6762" w:type="dxa"/>
            <w:shd w:val="clear" w:color="auto" w:fill="auto"/>
          </w:tcPr>
          <w:p w14:paraId="2CF8B11F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>«Школа будущего: новые горизонты управления», ВГАПО, очно, 72 часа, 10.04.2024</w:t>
            </w:r>
          </w:p>
        </w:tc>
      </w:tr>
      <w:tr w:rsidR="002E0670" w:rsidRPr="002E0670" w14:paraId="0EBCA3A7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7E6A3ED3" w14:textId="77777777" w:rsidR="002E0670" w:rsidRPr="00482299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482299">
              <w:rPr>
                <w:sz w:val="22"/>
                <w:szCs w:val="22"/>
              </w:rPr>
              <w:t>Братухина А.А.</w:t>
            </w:r>
          </w:p>
        </w:tc>
        <w:tc>
          <w:tcPr>
            <w:tcW w:w="6762" w:type="dxa"/>
            <w:shd w:val="clear" w:color="auto" w:fill="auto"/>
          </w:tcPr>
          <w:p w14:paraId="4CF9303E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>«Организация школьных служб примирения и восстановительной медиации», ВГАПО, очно, с 27 по 25.09.24, 36 часов</w:t>
            </w:r>
          </w:p>
        </w:tc>
      </w:tr>
      <w:tr w:rsidR="002E0670" w:rsidRPr="002E0670" w14:paraId="393BB2DB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75DEEB12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2E0670">
              <w:rPr>
                <w:sz w:val="22"/>
                <w:szCs w:val="22"/>
              </w:rPr>
              <w:t>Блинова Г.Н.</w:t>
            </w:r>
          </w:p>
        </w:tc>
        <w:tc>
          <w:tcPr>
            <w:tcW w:w="6762" w:type="dxa"/>
            <w:shd w:val="clear" w:color="auto" w:fill="auto"/>
          </w:tcPr>
          <w:p w14:paraId="03ED1498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Нормативно-правовое и предметно-методическое обеспечение образовательного процесса по истории и обществознанию в условиях внедрения обновленных ФГОС ООО (31.05.2021г.), ВГАПО, 72 часа,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с 11.04.22г. по 22.04.2022г.</w:t>
            </w:r>
          </w:p>
        </w:tc>
      </w:tr>
      <w:tr w:rsidR="002E0670" w:rsidRPr="002E0670" w14:paraId="1CEF850B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424958C5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6762" w:type="dxa"/>
            <w:shd w:val="clear" w:color="auto" w:fill="auto"/>
          </w:tcPr>
          <w:p w14:paraId="12DF55E9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«Реализация требований обновленных ФГОС ООО, ФГОС СОО в работе учителя», 36 часов,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с 15 мая 2023г по 26 мая 2023 г, ГАУ ДПО «ВГАПО»</w:t>
            </w:r>
          </w:p>
        </w:tc>
      </w:tr>
      <w:tr w:rsidR="002E0670" w:rsidRPr="002E0670" w14:paraId="4144AF39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2BCFAFB8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2E0670">
              <w:rPr>
                <w:sz w:val="22"/>
                <w:szCs w:val="22"/>
              </w:rPr>
              <w:t>Гольцер</w:t>
            </w:r>
            <w:proofErr w:type="spellEnd"/>
            <w:r w:rsidRPr="002E0670">
              <w:rPr>
                <w:sz w:val="22"/>
                <w:szCs w:val="22"/>
              </w:rPr>
              <w:t xml:space="preserve"> И.В.</w:t>
            </w:r>
          </w:p>
        </w:tc>
        <w:tc>
          <w:tcPr>
            <w:tcW w:w="6762" w:type="dxa"/>
            <w:shd w:val="clear" w:color="auto" w:fill="auto"/>
          </w:tcPr>
          <w:p w14:paraId="5994EC93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sz w:val="22"/>
                <w:szCs w:val="22"/>
              </w:rPr>
              <w:t>«Профессиональная компетентность учителя географии по формированию функциональной грамотности обучающихся в рамках стратегии 4 «К» (навыки ХХ</w:t>
            </w:r>
            <w:r w:rsidRPr="002E0670">
              <w:rPr>
                <w:sz w:val="22"/>
                <w:szCs w:val="22"/>
                <w:lang w:val="en-US"/>
              </w:rPr>
              <w:t>I</w:t>
            </w:r>
            <w:r w:rsidRPr="002E0670">
              <w:rPr>
                <w:sz w:val="22"/>
                <w:szCs w:val="22"/>
              </w:rPr>
              <w:t xml:space="preserve"> века) в условиях внедрения обновленных ФГОС ООО», 36 часов, с 14.06.22 по 20.06.22, </w:t>
            </w:r>
            <w:proofErr w:type="spellStart"/>
            <w:r w:rsidRPr="002E0670">
              <w:rPr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sz w:val="22"/>
                <w:szCs w:val="22"/>
              </w:rPr>
              <w:t>., ВГАПО</w:t>
            </w:r>
          </w:p>
        </w:tc>
      </w:tr>
      <w:tr w:rsidR="002E0670" w:rsidRPr="002E0670" w14:paraId="5101EE7A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03030629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2E0670">
              <w:rPr>
                <w:sz w:val="22"/>
                <w:szCs w:val="22"/>
              </w:rPr>
              <w:t>Нагорная Е.В.</w:t>
            </w:r>
          </w:p>
        </w:tc>
        <w:tc>
          <w:tcPr>
            <w:tcW w:w="6762" w:type="dxa"/>
            <w:shd w:val="clear" w:color="auto" w:fill="auto"/>
          </w:tcPr>
          <w:p w14:paraId="26100E51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>«Школа будущего: новые горизонты управления», ВГАПО, очно, 72 часа, 10.04.2024</w:t>
            </w:r>
          </w:p>
        </w:tc>
      </w:tr>
      <w:tr w:rsidR="002E0670" w:rsidRPr="002E0670" w14:paraId="414D8149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52269FE0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2E0670">
              <w:rPr>
                <w:sz w:val="22"/>
                <w:szCs w:val="22"/>
              </w:rPr>
              <w:t>Денисова Е.А.</w:t>
            </w:r>
          </w:p>
          <w:p w14:paraId="2ED0413F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2E0670">
              <w:rPr>
                <w:sz w:val="22"/>
                <w:szCs w:val="22"/>
              </w:rPr>
              <w:t>переподготовка</w:t>
            </w:r>
          </w:p>
        </w:tc>
        <w:tc>
          <w:tcPr>
            <w:tcW w:w="6762" w:type="dxa"/>
            <w:shd w:val="clear" w:color="auto" w:fill="auto"/>
          </w:tcPr>
          <w:p w14:paraId="0663E4CF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Переподготовка: «Учитель математики», с 22.04.24 по 11.06.2024г., ООО «Центр повышения квалификации и </w:t>
            </w:r>
            <w:proofErr w:type="spellStart"/>
            <w:r w:rsidRPr="002E0670">
              <w:rPr>
                <w:bCs/>
                <w:sz w:val="22"/>
                <w:szCs w:val="22"/>
              </w:rPr>
              <w:t>переподговки</w:t>
            </w:r>
            <w:proofErr w:type="spellEnd"/>
            <w:r w:rsidRPr="002E0670">
              <w:rPr>
                <w:bCs/>
                <w:sz w:val="22"/>
                <w:szCs w:val="22"/>
              </w:rPr>
              <w:t xml:space="preserve"> «Луч знаний»», №180000782293, 600часов</w:t>
            </w:r>
          </w:p>
        </w:tc>
      </w:tr>
      <w:tr w:rsidR="002E0670" w:rsidRPr="002E0670" w14:paraId="4BDF8428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5565AE2D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2E0670">
              <w:rPr>
                <w:sz w:val="22"/>
                <w:szCs w:val="22"/>
              </w:rPr>
              <w:t>переподготовка</w:t>
            </w:r>
          </w:p>
        </w:tc>
        <w:tc>
          <w:tcPr>
            <w:tcW w:w="6762" w:type="dxa"/>
            <w:shd w:val="clear" w:color="auto" w:fill="auto"/>
          </w:tcPr>
          <w:p w14:paraId="38D7DA53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>«Методика организации образовательного процесса в начальном общем образовании», 600 часов</w:t>
            </w:r>
          </w:p>
        </w:tc>
      </w:tr>
      <w:tr w:rsidR="002E0670" w:rsidRPr="002E0670" w14:paraId="53548363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8725" w:type="dxa"/>
            <w:gridSpan w:val="2"/>
            <w:shd w:val="clear" w:color="auto" w:fill="FBD4B4" w:themeFill="accent6" w:themeFillTint="66"/>
          </w:tcPr>
          <w:p w14:paraId="58DDE2D9" w14:textId="77777777" w:rsidR="002E0670" w:rsidRPr="002E0670" w:rsidRDefault="002E0670" w:rsidP="00E1310A">
            <w:pPr>
              <w:pStyle w:val="a8"/>
              <w:ind w:left="0"/>
              <w:jc w:val="center"/>
              <w:rPr>
                <w:bCs/>
                <w:sz w:val="22"/>
                <w:szCs w:val="22"/>
              </w:rPr>
            </w:pPr>
            <w:proofErr w:type="gramStart"/>
            <w:r w:rsidRPr="002E0670">
              <w:rPr>
                <w:sz w:val="26"/>
                <w:szCs w:val="26"/>
              </w:rPr>
              <w:t>СРЕДНЕЕ  ОБЩЕЕ</w:t>
            </w:r>
            <w:proofErr w:type="gramEnd"/>
            <w:r w:rsidRPr="002E0670">
              <w:rPr>
                <w:sz w:val="26"/>
                <w:szCs w:val="26"/>
              </w:rPr>
              <w:t xml:space="preserve"> ОБРАЗОВАНИЕ</w:t>
            </w:r>
          </w:p>
        </w:tc>
      </w:tr>
      <w:tr w:rsidR="002E0670" w:rsidRPr="002E0670" w14:paraId="527EC3F4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6C413DA9" w14:textId="77777777" w:rsidR="002E0670" w:rsidRPr="00482299" w:rsidRDefault="002E0670" w:rsidP="00E1310A">
            <w:pPr>
              <w:pStyle w:val="ac"/>
              <w:rPr>
                <w:sz w:val="22"/>
                <w:szCs w:val="22"/>
              </w:rPr>
            </w:pPr>
            <w:r w:rsidRPr="00482299">
              <w:rPr>
                <w:sz w:val="22"/>
                <w:szCs w:val="22"/>
              </w:rPr>
              <w:t>Фомина Т.М.</w:t>
            </w:r>
          </w:p>
        </w:tc>
        <w:tc>
          <w:tcPr>
            <w:tcW w:w="6762" w:type="dxa"/>
            <w:shd w:val="clear" w:color="auto" w:fill="auto"/>
          </w:tcPr>
          <w:p w14:paraId="1DE76E4A" w14:textId="77777777" w:rsidR="002E0670" w:rsidRPr="002E0670" w:rsidRDefault="002E0670" w:rsidP="00E1310A">
            <w:pPr>
              <w:pStyle w:val="ac"/>
              <w:rPr>
                <w:sz w:val="22"/>
                <w:szCs w:val="22"/>
              </w:rPr>
            </w:pPr>
            <w:r w:rsidRPr="002E0670">
              <w:rPr>
                <w:sz w:val="22"/>
                <w:szCs w:val="22"/>
              </w:rPr>
              <w:t xml:space="preserve">«Решение задач по теории вероятности на профильном ЕГЭ по математике», 2часа, Легион, </w:t>
            </w:r>
            <w:proofErr w:type="spellStart"/>
            <w:r w:rsidRPr="002E0670">
              <w:rPr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sz w:val="22"/>
                <w:szCs w:val="22"/>
              </w:rPr>
              <w:t>, 06.04.2023</w:t>
            </w:r>
          </w:p>
        </w:tc>
      </w:tr>
      <w:tr w:rsidR="002E0670" w:rsidRPr="002E0670" w14:paraId="7311E721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643054E2" w14:textId="77777777" w:rsidR="002E0670" w:rsidRPr="002E0670" w:rsidRDefault="002E0670" w:rsidP="00E1310A">
            <w:pPr>
              <w:pStyle w:val="ac"/>
            </w:pPr>
          </w:p>
        </w:tc>
        <w:tc>
          <w:tcPr>
            <w:tcW w:w="6762" w:type="dxa"/>
            <w:shd w:val="clear" w:color="auto" w:fill="auto"/>
          </w:tcPr>
          <w:p w14:paraId="2D355BDD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>«Организация обучения математике в соответствии с обновленными ФГОС СОО», ВГАПО, 17.05.23-19.05.23, 18</w:t>
            </w:r>
            <w:proofErr w:type="gramStart"/>
            <w:r w:rsidRPr="002E0670">
              <w:rPr>
                <w:bCs/>
                <w:sz w:val="22"/>
                <w:szCs w:val="22"/>
              </w:rPr>
              <w:t>ч.,дист</w:t>
            </w:r>
            <w:proofErr w:type="gramEnd"/>
            <w:r w:rsidRPr="002E0670">
              <w:rPr>
                <w:bCs/>
                <w:sz w:val="22"/>
                <w:szCs w:val="22"/>
              </w:rPr>
              <w:t>.</w:t>
            </w:r>
          </w:p>
        </w:tc>
      </w:tr>
      <w:tr w:rsidR="002E0670" w:rsidRPr="002E0670" w14:paraId="0A317885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10DCBF86" w14:textId="77777777" w:rsidR="002E0670" w:rsidRPr="002E0670" w:rsidRDefault="002E0670" w:rsidP="00E1310A">
            <w:pPr>
              <w:pStyle w:val="ac"/>
            </w:pPr>
          </w:p>
        </w:tc>
        <w:tc>
          <w:tcPr>
            <w:tcW w:w="6762" w:type="dxa"/>
            <w:shd w:val="clear" w:color="auto" w:fill="auto"/>
          </w:tcPr>
          <w:p w14:paraId="7FAC25C2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«Основы здорового питания (для детей школьного возраста), 15ч.,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</w:t>
            </w:r>
            <w:proofErr w:type="spellEnd"/>
            <w:r w:rsidRPr="002E0670">
              <w:rPr>
                <w:bCs/>
                <w:sz w:val="22"/>
                <w:szCs w:val="22"/>
              </w:rPr>
              <w:t>., 11.08.2022, ФБУН «Новосибирский Н-ИИГ» Роспотребнадзор</w:t>
            </w:r>
          </w:p>
        </w:tc>
      </w:tr>
      <w:tr w:rsidR="002E0670" w:rsidRPr="002E0670" w14:paraId="5990E391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26E92F4E" w14:textId="77777777" w:rsidR="002E0670" w:rsidRPr="002E0670" w:rsidRDefault="002E0670" w:rsidP="00E1310A">
            <w:pPr>
              <w:pStyle w:val="ac"/>
            </w:pPr>
          </w:p>
        </w:tc>
        <w:tc>
          <w:tcPr>
            <w:tcW w:w="6762" w:type="dxa"/>
            <w:shd w:val="clear" w:color="auto" w:fill="auto"/>
          </w:tcPr>
          <w:p w14:paraId="5AC88486" w14:textId="77777777" w:rsidR="002E0670" w:rsidRPr="002E0670" w:rsidRDefault="002E0670" w:rsidP="00E1310A">
            <w:pPr>
              <w:pStyle w:val="ac"/>
              <w:rPr>
                <w:sz w:val="22"/>
                <w:szCs w:val="22"/>
              </w:rPr>
            </w:pPr>
            <w:r w:rsidRPr="002E0670">
              <w:rPr>
                <w:sz w:val="22"/>
                <w:szCs w:val="22"/>
              </w:rPr>
              <w:t>«Умение решать экономические задачи как базовый компонент финансовой грамотности учителя математики»,</w:t>
            </w:r>
            <w:proofErr w:type="gramStart"/>
            <w:r w:rsidRPr="002E0670">
              <w:rPr>
                <w:sz w:val="22"/>
                <w:szCs w:val="22"/>
              </w:rPr>
              <w:t>2023,ВГАПО</w:t>
            </w:r>
            <w:proofErr w:type="gramEnd"/>
          </w:p>
        </w:tc>
      </w:tr>
      <w:tr w:rsidR="002E0670" w:rsidRPr="002E0670" w14:paraId="64C4F309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2677182E" w14:textId="77777777" w:rsidR="002E0670" w:rsidRPr="002E0670" w:rsidRDefault="002E0670" w:rsidP="00E1310A">
            <w:pPr>
              <w:pStyle w:val="ac"/>
            </w:pPr>
          </w:p>
        </w:tc>
        <w:tc>
          <w:tcPr>
            <w:tcW w:w="6762" w:type="dxa"/>
            <w:shd w:val="clear" w:color="auto" w:fill="auto"/>
          </w:tcPr>
          <w:p w14:paraId="41E762C5" w14:textId="77777777" w:rsidR="002E0670" w:rsidRPr="002E0670" w:rsidRDefault="002E0670" w:rsidP="00E1310A">
            <w:pPr>
              <w:pStyle w:val="ac"/>
              <w:rPr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«Реализация требований обновленных ФГОС ООО, ФГОС СОО в работе учителя», 36 часов,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с 15 мая 2023г по 26 мая 2023 г, ГАУ ДПО «ВГАПО»</w:t>
            </w:r>
          </w:p>
        </w:tc>
      </w:tr>
      <w:tr w:rsidR="002E0670" w:rsidRPr="002E0670" w14:paraId="0940B966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72AC8771" w14:textId="77777777" w:rsidR="002E0670" w:rsidRPr="00482299" w:rsidRDefault="002E0670" w:rsidP="00E1310A">
            <w:pPr>
              <w:pStyle w:val="ac"/>
              <w:rPr>
                <w:sz w:val="22"/>
                <w:szCs w:val="22"/>
              </w:rPr>
            </w:pPr>
            <w:r w:rsidRPr="00482299">
              <w:rPr>
                <w:sz w:val="22"/>
                <w:szCs w:val="22"/>
              </w:rPr>
              <w:t>Панфилова Н.В.</w:t>
            </w:r>
          </w:p>
        </w:tc>
        <w:tc>
          <w:tcPr>
            <w:tcW w:w="6762" w:type="dxa"/>
            <w:shd w:val="clear" w:color="auto" w:fill="auto"/>
          </w:tcPr>
          <w:p w14:paraId="5FD4FED2" w14:textId="77777777" w:rsidR="002E0670" w:rsidRPr="002E0670" w:rsidRDefault="002E0670" w:rsidP="00E1310A">
            <w:pPr>
              <w:pStyle w:val="ac"/>
              <w:rPr>
                <w:sz w:val="22"/>
                <w:szCs w:val="22"/>
              </w:rPr>
            </w:pPr>
            <w:r w:rsidRPr="002E0670">
              <w:rPr>
                <w:sz w:val="22"/>
                <w:szCs w:val="22"/>
              </w:rPr>
              <w:t xml:space="preserve">«Особенности ведения и реализации обновленного ФГОС», </w:t>
            </w:r>
            <w:proofErr w:type="spellStart"/>
            <w:r w:rsidRPr="002E0670">
              <w:rPr>
                <w:sz w:val="22"/>
                <w:szCs w:val="22"/>
              </w:rPr>
              <w:t>Инфоурок</w:t>
            </w:r>
            <w:proofErr w:type="spellEnd"/>
            <w:r w:rsidRPr="002E0670">
              <w:rPr>
                <w:sz w:val="22"/>
                <w:szCs w:val="22"/>
              </w:rPr>
              <w:t xml:space="preserve">, с 19.06.22 по 06.07.22, </w:t>
            </w:r>
            <w:proofErr w:type="spellStart"/>
            <w:r w:rsidRPr="002E0670">
              <w:rPr>
                <w:sz w:val="22"/>
                <w:szCs w:val="22"/>
              </w:rPr>
              <w:t>истанц</w:t>
            </w:r>
            <w:proofErr w:type="spellEnd"/>
            <w:r w:rsidRPr="002E0670">
              <w:rPr>
                <w:sz w:val="22"/>
                <w:szCs w:val="22"/>
              </w:rPr>
              <w:t>., 72ч</w:t>
            </w:r>
          </w:p>
        </w:tc>
      </w:tr>
      <w:tr w:rsidR="002E0670" w:rsidRPr="002E0670" w14:paraId="22D81646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1315423E" w14:textId="77777777" w:rsidR="002E0670" w:rsidRPr="002E0670" w:rsidRDefault="002E0670" w:rsidP="00E1310A">
            <w:pPr>
              <w:pStyle w:val="ac"/>
            </w:pPr>
          </w:p>
        </w:tc>
        <w:tc>
          <w:tcPr>
            <w:tcW w:w="6762" w:type="dxa"/>
            <w:shd w:val="clear" w:color="auto" w:fill="auto"/>
          </w:tcPr>
          <w:p w14:paraId="319B033D" w14:textId="77777777" w:rsidR="002E0670" w:rsidRPr="002E0670" w:rsidRDefault="002E0670" w:rsidP="00E1310A">
            <w:pPr>
              <w:pStyle w:val="ac"/>
              <w:rPr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Нормативно-правовое и предметно-методическое обеспечение преподавания </w:t>
            </w:r>
            <w:proofErr w:type="gramStart"/>
            <w:r w:rsidRPr="002E0670">
              <w:rPr>
                <w:bCs/>
                <w:sz w:val="22"/>
                <w:szCs w:val="22"/>
              </w:rPr>
              <w:t>биологии  в</w:t>
            </w:r>
            <w:proofErr w:type="gramEnd"/>
            <w:r w:rsidRPr="002E0670">
              <w:rPr>
                <w:bCs/>
                <w:sz w:val="22"/>
                <w:szCs w:val="22"/>
              </w:rPr>
              <w:t xml:space="preserve"> условиях реализации обновленных ФГОС ООО и ФГОС СОО, ВГАПО, 72 часа,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с 27.03.23г. по 21.04.2023г., № ПК 131390</w:t>
            </w:r>
          </w:p>
        </w:tc>
      </w:tr>
      <w:tr w:rsidR="002E0670" w:rsidRPr="002E0670" w14:paraId="5BDEF80C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56DB5079" w14:textId="77777777" w:rsidR="002E0670" w:rsidRPr="002E0670" w:rsidRDefault="002E0670" w:rsidP="00E1310A">
            <w:pPr>
              <w:pStyle w:val="ac"/>
            </w:pPr>
          </w:p>
        </w:tc>
        <w:tc>
          <w:tcPr>
            <w:tcW w:w="6762" w:type="dxa"/>
            <w:shd w:val="clear" w:color="auto" w:fill="auto"/>
          </w:tcPr>
          <w:p w14:paraId="36AB1204" w14:textId="77777777" w:rsidR="002E0670" w:rsidRPr="002E0670" w:rsidRDefault="002E0670" w:rsidP="00E1310A">
            <w:pPr>
              <w:pStyle w:val="ac"/>
              <w:rPr>
                <w:sz w:val="22"/>
                <w:szCs w:val="22"/>
              </w:rPr>
            </w:pPr>
            <w:r w:rsidRPr="002E0670">
              <w:rPr>
                <w:sz w:val="22"/>
                <w:szCs w:val="22"/>
              </w:rPr>
              <w:t xml:space="preserve">Новая модель </w:t>
            </w:r>
            <w:proofErr w:type="gramStart"/>
            <w:r w:rsidRPr="002E0670">
              <w:rPr>
                <w:sz w:val="22"/>
                <w:szCs w:val="22"/>
              </w:rPr>
              <w:t>аттестации  (</w:t>
            </w:r>
            <w:proofErr w:type="gramEnd"/>
            <w:r w:rsidRPr="002E0670">
              <w:rPr>
                <w:sz w:val="22"/>
                <w:szCs w:val="22"/>
              </w:rPr>
              <w:t xml:space="preserve">пробное тестирование),18ч., ВГАПО, </w:t>
            </w:r>
            <w:proofErr w:type="spellStart"/>
            <w:r w:rsidRPr="002E0670">
              <w:rPr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sz w:val="22"/>
                <w:szCs w:val="22"/>
              </w:rPr>
              <w:t>., с 03 по 07.02.23</w:t>
            </w:r>
          </w:p>
        </w:tc>
      </w:tr>
      <w:tr w:rsidR="002E0670" w:rsidRPr="002E0670" w14:paraId="395DD7DF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13DEC0F9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639DD76A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2E0670">
              <w:rPr>
                <w:sz w:val="22"/>
                <w:szCs w:val="22"/>
              </w:rPr>
              <w:t xml:space="preserve">Методические особенности подготовки учащихся к ЕГЭ по биологии в 2023 году, 6 часов, </w:t>
            </w:r>
            <w:proofErr w:type="spellStart"/>
            <w:r w:rsidRPr="002E0670">
              <w:rPr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sz w:val="22"/>
                <w:szCs w:val="22"/>
              </w:rPr>
              <w:t>, издательство «Экзамен»</w:t>
            </w:r>
          </w:p>
        </w:tc>
      </w:tr>
      <w:tr w:rsidR="002E0670" w:rsidRPr="002E0670" w14:paraId="06B129C3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602F6219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2E0670">
              <w:rPr>
                <w:sz w:val="22"/>
                <w:szCs w:val="22"/>
              </w:rPr>
              <w:t>Бикмухамедова</w:t>
            </w:r>
            <w:proofErr w:type="spellEnd"/>
            <w:r w:rsidRPr="002E0670">
              <w:rPr>
                <w:sz w:val="22"/>
                <w:szCs w:val="22"/>
              </w:rPr>
              <w:t xml:space="preserve"> Ю.Ю.</w:t>
            </w:r>
          </w:p>
        </w:tc>
        <w:tc>
          <w:tcPr>
            <w:tcW w:w="6762" w:type="dxa"/>
            <w:shd w:val="clear" w:color="auto" w:fill="auto"/>
          </w:tcPr>
          <w:p w14:paraId="14D33BFE" w14:textId="77777777" w:rsidR="002E0670" w:rsidRPr="002E0670" w:rsidRDefault="002E0670" w:rsidP="00E1310A">
            <w:pPr>
              <w:tabs>
                <w:tab w:val="left" w:pos="2130"/>
              </w:tabs>
              <w:rPr>
                <w:rFonts w:ascii="Times New Roman" w:hAnsi="Times New Roman"/>
              </w:rPr>
            </w:pPr>
            <w:r w:rsidRPr="002E0670">
              <w:rPr>
                <w:rFonts w:ascii="Times New Roman" w:hAnsi="Times New Roman"/>
              </w:rPr>
              <w:t>«Реализация требований обновленных ФГОС СОО: образовательные программы, содержание учебных предметов в различных профилях обучения» с 20.02.2023 по 27.02.2023 (24 час.), ВГАПО, 24часа</w:t>
            </w:r>
          </w:p>
        </w:tc>
      </w:tr>
      <w:tr w:rsidR="002E0670" w:rsidRPr="002E0670" w14:paraId="2FC3A105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559BD0F1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55AB82BE" w14:textId="77777777" w:rsidR="002E0670" w:rsidRPr="002E0670" w:rsidRDefault="002E0670" w:rsidP="00E1310A">
            <w:pPr>
              <w:rPr>
                <w:rFonts w:ascii="Times New Roman" w:hAnsi="Times New Roman"/>
              </w:rPr>
            </w:pPr>
            <w:r w:rsidRPr="002E0670">
              <w:rPr>
                <w:rFonts w:ascii="Times New Roman" w:hAnsi="Times New Roman"/>
              </w:rPr>
              <w:t xml:space="preserve">«Деятельность </w:t>
            </w:r>
            <w:proofErr w:type="gramStart"/>
            <w:r w:rsidRPr="002E0670">
              <w:rPr>
                <w:rFonts w:ascii="Times New Roman" w:hAnsi="Times New Roman"/>
              </w:rPr>
              <w:t>педагога  при</w:t>
            </w:r>
            <w:proofErr w:type="gramEnd"/>
            <w:r w:rsidRPr="002E0670">
              <w:rPr>
                <w:rFonts w:ascii="Times New Roman" w:hAnsi="Times New Roman"/>
              </w:rPr>
              <w:t xml:space="preserve"> организации работы с обучающимися с ОВЗ в соответствии с ФГОС», 72 ч., с 27.12.20 по 12.01.21, </w:t>
            </w:r>
            <w:proofErr w:type="spellStart"/>
            <w:r w:rsidRPr="002E0670">
              <w:rPr>
                <w:rFonts w:ascii="Times New Roman" w:hAnsi="Times New Roman"/>
              </w:rPr>
              <w:t>дистанц</w:t>
            </w:r>
            <w:proofErr w:type="spellEnd"/>
            <w:r w:rsidRPr="002E0670">
              <w:rPr>
                <w:rFonts w:ascii="Times New Roman" w:hAnsi="Times New Roman"/>
              </w:rPr>
              <w:t>.</w:t>
            </w:r>
          </w:p>
        </w:tc>
      </w:tr>
      <w:tr w:rsidR="002E0670" w:rsidRPr="002E0670" w14:paraId="7862EA9C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7F05092A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7F3D93FA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«Профилактика гриппа и ОРВИ, в том числе новой </w:t>
            </w:r>
            <w:proofErr w:type="spellStart"/>
            <w:r w:rsidRPr="002E0670">
              <w:rPr>
                <w:bCs/>
                <w:sz w:val="22"/>
                <w:szCs w:val="22"/>
              </w:rPr>
              <w:t>коронавирусной</w:t>
            </w:r>
            <w:proofErr w:type="spellEnd"/>
            <w:r w:rsidRPr="002E0670">
              <w:rPr>
                <w:bCs/>
                <w:sz w:val="22"/>
                <w:szCs w:val="22"/>
              </w:rPr>
              <w:t xml:space="preserve"> инфекции (</w:t>
            </w:r>
            <w:r w:rsidRPr="002E0670">
              <w:rPr>
                <w:bCs/>
                <w:sz w:val="22"/>
                <w:szCs w:val="22"/>
                <w:lang w:val="en-US"/>
              </w:rPr>
              <w:t>COVID</w:t>
            </w:r>
            <w:r w:rsidRPr="002E0670">
              <w:rPr>
                <w:bCs/>
                <w:sz w:val="22"/>
                <w:szCs w:val="22"/>
              </w:rPr>
              <w:t xml:space="preserve">-19)», 36 часов, 02.04.21,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</w:t>
            </w:r>
            <w:proofErr w:type="spellEnd"/>
            <w:r w:rsidRPr="002E0670">
              <w:rPr>
                <w:bCs/>
                <w:sz w:val="22"/>
                <w:szCs w:val="22"/>
              </w:rPr>
              <w:t>.</w:t>
            </w:r>
          </w:p>
        </w:tc>
      </w:tr>
      <w:tr w:rsidR="002E0670" w:rsidRPr="002E0670" w14:paraId="4CE02D8B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05CF4834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7C11AB29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«Обеспечение санитарно-эпидемиологических требований к образовательным организациям согласно СП 2.4.3648-20», 36 часов, 02.04.21,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</w:t>
            </w:r>
            <w:proofErr w:type="spellEnd"/>
            <w:r w:rsidRPr="002E0670">
              <w:rPr>
                <w:bCs/>
                <w:sz w:val="22"/>
                <w:szCs w:val="22"/>
              </w:rPr>
              <w:t>.</w:t>
            </w:r>
          </w:p>
        </w:tc>
      </w:tr>
      <w:tr w:rsidR="002E0670" w:rsidRPr="002E0670" w14:paraId="542F9ED6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4F400BD5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6712B827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«Организация работы классного руководителя в образовательной организации» в объеме 250 часов для осуществления профессиональной деятельности в сфере образования по </w:t>
            </w:r>
            <w:proofErr w:type="gramStart"/>
            <w:r w:rsidRPr="002E0670">
              <w:rPr>
                <w:bCs/>
                <w:sz w:val="22"/>
                <w:szCs w:val="22"/>
              </w:rPr>
              <w:t>профилю  «</w:t>
            </w:r>
            <w:proofErr w:type="gramEnd"/>
            <w:r w:rsidRPr="002E0670">
              <w:rPr>
                <w:bCs/>
                <w:sz w:val="22"/>
                <w:szCs w:val="22"/>
              </w:rPr>
              <w:t xml:space="preserve">Классный руководитель», 250ч.,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, 15.05.21г.</w:t>
            </w:r>
          </w:p>
        </w:tc>
      </w:tr>
      <w:tr w:rsidR="002E0670" w:rsidRPr="002E0670" w14:paraId="0B719603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41ED5C72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4A00600C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«Навыки оказания первой помощи в образовательных организациях», 36час.,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24.05.2021г.</w:t>
            </w:r>
          </w:p>
        </w:tc>
      </w:tr>
      <w:tr w:rsidR="002E0670" w:rsidRPr="002E0670" w14:paraId="782BCD60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1F94A8EA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2520D8D9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>Вебинар «Изменения ФГОС в 2022 году», изд. Легион, 03.12.21г, 2 часа</w:t>
            </w:r>
          </w:p>
        </w:tc>
      </w:tr>
      <w:tr w:rsidR="002E0670" w:rsidRPr="002E0670" w14:paraId="5591B38F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4372E631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29F5CBA1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«Коррекционная педагогика и особенности образования и воспитания детей с ОВЗ», 13.11.21,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</w:t>
            </w:r>
            <w:proofErr w:type="spellEnd"/>
            <w:r w:rsidRPr="002E0670">
              <w:rPr>
                <w:bCs/>
                <w:sz w:val="22"/>
                <w:szCs w:val="22"/>
              </w:rPr>
              <w:t>., 73 часа.</w:t>
            </w:r>
          </w:p>
        </w:tc>
      </w:tr>
      <w:tr w:rsidR="002E0670" w:rsidRPr="002E0670" w14:paraId="0D175AA2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51A24725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59903A3F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«Функциональная грамотность школьников» 72 часа,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с 30.10.21 по 17.11.21</w:t>
            </w:r>
          </w:p>
        </w:tc>
      </w:tr>
      <w:tr w:rsidR="002E0670" w:rsidRPr="002E0670" w14:paraId="2108958F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53FCA0DD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1DB417FA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«Эффективное управление образовательной организацией», 18ч.,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с 03 по 16.12.21г.</w:t>
            </w:r>
          </w:p>
        </w:tc>
      </w:tr>
      <w:tr w:rsidR="002E0670" w:rsidRPr="002E0670" w14:paraId="5CCF3215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615E4A37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795213D1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«Особенности подготовки </w:t>
            </w:r>
            <w:proofErr w:type="spellStart"/>
            <w:r w:rsidRPr="002E0670">
              <w:rPr>
                <w:bCs/>
                <w:sz w:val="22"/>
                <w:szCs w:val="22"/>
              </w:rPr>
              <w:t>ксдачи</w:t>
            </w:r>
            <w:proofErr w:type="spellEnd"/>
            <w:r w:rsidRPr="002E0670">
              <w:rPr>
                <w:bCs/>
                <w:sz w:val="22"/>
                <w:szCs w:val="22"/>
              </w:rPr>
              <w:t xml:space="preserve"> ЕГЭ по обществознанию в условиях реализации ФГОС СОО», 72 ч., с 26.12.21 по 12.01.22г.,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</w:t>
            </w:r>
          </w:p>
        </w:tc>
      </w:tr>
      <w:tr w:rsidR="002E0670" w:rsidRPr="002E0670" w14:paraId="654F1813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13C144E5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787CC2EE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«Основы здорового питания (для детей школьного возраста), 15ч.,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</w:t>
            </w:r>
            <w:proofErr w:type="spellEnd"/>
            <w:r w:rsidRPr="002E0670">
              <w:rPr>
                <w:bCs/>
                <w:sz w:val="22"/>
                <w:szCs w:val="22"/>
              </w:rPr>
              <w:t>., 02.08.2022, ФБУН «Новосибирский Н-ИИГ» Роспотребнадзор</w:t>
            </w:r>
          </w:p>
        </w:tc>
      </w:tr>
      <w:tr w:rsidR="002E0670" w:rsidRPr="002E0670" w14:paraId="19AD8AC0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auto"/>
          </w:tcPr>
          <w:p w14:paraId="265B753C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auto"/>
          </w:tcPr>
          <w:p w14:paraId="1DAD3A98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«Реализация требований обновленных ФГОС ООО, ФГОС СОО в работе учителя», 36 часов,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с 15 мая 2023г по 26 мая 2023 г, ГАУ ДПО «ВГАПО»</w:t>
            </w:r>
          </w:p>
        </w:tc>
      </w:tr>
      <w:tr w:rsidR="002E0670" w:rsidRPr="002E0670" w14:paraId="6571E5CE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FFFFFF" w:themeFill="background1"/>
          </w:tcPr>
          <w:p w14:paraId="31B09DB3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2E0670">
              <w:rPr>
                <w:sz w:val="22"/>
                <w:szCs w:val="22"/>
              </w:rPr>
              <w:t>Нагорная Е.В.</w:t>
            </w:r>
          </w:p>
        </w:tc>
        <w:tc>
          <w:tcPr>
            <w:tcW w:w="6762" w:type="dxa"/>
            <w:shd w:val="clear" w:color="auto" w:fill="FFFFFF" w:themeFill="background1"/>
          </w:tcPr>
          <w:p w14:paraId="5F9EAD79" w14:textId="77777777" w:rsidR="002E0670" w:rsidRPr="002E0670" w:rsidRDefault="002E0670" w:rsidP="00E1310A">
            <w:pPr>
              <w:rPr>
                <w:rFonts w:ascii="Times New Roman" w:hAnsi="Times New Roman"/>
              </w:rPr>
            </w:pPr>
            <w:r w:rsidRPr="002E0670">
              <w:rPr>
                <w:rFonts w:ascii="Times New Roman" w:hAnsi="Times New Roman"/>
              </w:rPr>
              <w:t xml:space="preserve">Семинар «День русского языка: приемы формирования функциональной грамотности обучающихся на уроках русского </w:t>
            </w:r>
            <w:r w:rsidRPr="002E0670">
              <w:rPr>
                <w:rFonts w:ascii="Times New Roman" w:hAnsi="Times New Roman"/>
              </w:rPr>
              <w:lastRenderedPageBreak/>
              <w:t>языка» в рамках регионального методического марафона «Учить, чтобы учиться», ВГАПО, 30.03.2023г., очно.</w:t>
            </w:r>
          </w:p>
        </w:tc>
      </w:tr>
      <w:tr w:rsidR="002E0670" w:rsidRPr="002E0670" w14:paraId="2074E19D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FFFFFF" w:themeFill="background1"/>
          </w:tcPr>
          <w:p w14:paraId="5D89EA6C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FFFFFF" w:themeFill="background1"/>
          </w:tcPr>
          <w:p w14:paraId="0EF3223B" w14:textId="77777777" w:rsidR="002E0670" w:rsidRPr="002E0670" w:rsidRDefault="002E0670" w:rsidP="00E1310A">
            <w:pPr>
              <w:rPr>
                <w:rFonts w:ascii="Times New Roman" w:hAnsi="Times New Roman"/>
              </w:rPr>
            </w:pPr>
            <w:r w:rsidRPr="002E0670">
              <w:rPr>
                <w:rFonts w:ascii="Times New Roman" w:hAnsi="Times New Roman"/>
              </w:rPr>
              <w:t>Социальный педагог «Организация социально-педагогической деятельности в условиях реализации ФГОС», дистанционно, с 10.09.21 по 04.10.21г.</w:t>
            </w:r>
          </w:p>
        </w:tc>
      </w:tr>
      <w:tr w:rsidR="002E0670" w:rsidRPr="002E0670" w14:paraId="5238F33A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FFFFFF" w:themeFill="background1"/>
          </w:tcPr>
          <w:p w14:paraId="3F001602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FFFFFF" w:themeFill="background1"/>
          </w:tcPr>
          <w:p w14:paraId="015919A1" w14:textId="77777777" w:rsidR="002E0670" w:rsidRPr="002E0670" w:rsidRDefault="002E0670" w:rsidP="00E1310A">
            <w:pPr>
              <w:rPr>
                <w:rFonts w:ascii="Times New Roman" w:hAnsi="Times New Roman"/>
              </w:rPr>
            </w:pPr>
            <w:r w:rsidRPr="002E0670">
              <w:rPr>
                <w:rFonts w:ascii="Times New Roman" w:hAnsi="Times New Roman"/>
              </w:rPr>
              <w:t xml:space="preserve">«Организация работы с текстом на уроках русского языка и литературы как способ достижения метапредметных и личностных результатов обучения», с 04.10.21 по 08.10.21, 36 час., </w:t>
            </w:r>
            <w:proofErr w:type="spellStart"/>
            <w:r w:rsidRPr="002E0670">
              <w:rPr>
                <w:rFonts w:ascii="Times New Roman" w:hAnsi="Times New Roman"/>
              </w:rPr>
              <w:t>дистанц</w:t>
            </w:r>
            <w:proofErr w:type="spellEnd"/>
            <w:r w:rsidRPr="002E0670">
              <w:rPr>
                <w:rFonts w:ascii="Times New Roman" w:hAnsi="Times New Roman"/>
              </w:rPr>
              <w:t>.</w:t>
            </w:r>
          </w:p>
        </w:tc>
      </w:tr>
      <w:tr w:rsidR="002E0670" w:rsidRPr="002E0670" w14:paraId="446E787E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FFFFFF" w:themeFill="background1"/>
          </w:tcPr>
          <w:p w14:paraId="6DD7EBAF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FFFFFF" w:themeFill="background1"/>
          </w:tcPr>
          <w:p w14:paraId="0F79884C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«Навыки оказания первой помощи в образовательных организациях», 36час.,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19.11.2021г.</w:t>
            </w:r>
          </w:p>
        </w:tc>
      </w:tr>
      <w:tr w:rsidR="002E0670" w:rsidRPr="002E0670" w14:paraId="24855530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FFFFFF" w:themeFill="background1"/>
          </w:tcPr>
          <w:p w14:paraId="5D114C0B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FFFFFF" w:themeFill="background1"/>
          </w:tcPr>
          <w:p w14:paraId="7B9F2CC4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«Учитель истории и обществознания», 04.07.2022г.,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ООО «Луч знаний»</w:t>
            </w:r>
          </w:p>
        </w:tc>
      </w:tr>
      <w:tr w:rsidR="002E0670" w:rsidRPr="002E0670" w14:paraId="612B43CD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FFFFFF" w:themeFill="background1"/>
          </w:tcPr>
          <w:p w14:paraId="2A21E130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FFFFFF" w:themeFill="background1"/>
          </w:tcPr>
          <w:p w14:paraId="70C8C49A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>«Русский язык: подготовка к сдаче ЕГЭ в условиях реализации ФГОС СОО», 72 часа, дистанционно, с 01 февраля 2021 по 16 февраля 2021г. ООО «Московский институт профессиональной переподготовки и повышения квалификации педагогов»</w:t>
            </w:r>
          </w:p>
        </w:tc>
      </w:tr>
      <w:tr w:rsidR="002E0670" w:rsidRPr="002E0670" w14:paraId="7AB19278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FFFFFF" w:themeFill="background1"/>
          </w:tcPr>
          <w:p w14:paraId="53D4F30D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FFFFFF" w:themeFill="background1"/>
          </w:tcPr>
          <w:p w14:paraId="2B7D22EC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«Организация и управление кадровыми ресурсами в условиях разработки нового порядка аттестации руководителей ОУ в рамках федерального проекта «Учитель будущего», 36 часов,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, с 12 апреля 2021 по 19 апреля 2021г., ГАУ ДПО «ВГАПО»)</w:t>
            </w:r>
          </w:p>
        </w:tc>
      </w:tr>
      <w:tr w:rsidR="002E0670" w:rsidRPr="002E0670" w14:paraId="7D226DA4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FFFFFF" w:themeFill="background1"/>
          </w:tcPr>
          <w:p w14:paraId="094D0487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FFFFFF" w:themeFill="background1"/>
          </w:tcPr>
          <w:p w14:paraId="6AB35721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«Внутренняя система оценки качества образования: развитие в соответствии с обновленными ФГОС», 36 часов,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с 30 мая 2022 по 04 июля 2022 г, ФГАО УДПО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</w:tc>
      </w:tr>
      <w:tr w:rsidR="002E0670" w:rsidRPr="002E0670" w14:paraId="050E4011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FFFFFF" w:themeFill="background1"/>
          </w:tcPr>
          <w:p w14:paraId="2CD538EC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6762" w:type="dxa"/>
            <w:shd w:val="clear" w:color="auto" w:fill="FFFFFF" w:themeFill="background1"/>
          </w:tcPr>
          <w:p w14:paraId="0AF57175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«Введение обновленных ФГОС общего образования: управленческий аспект», 36 часов, </w:t>
            </w:r>
            <w:proofErr w:type="spellStart"/>
            <w:r w:rsidRPr="002E0670">
              <w:rPr>
                <w:bCs/>
                <w:sz w:val="22"/>
                <w:szCs w:val="22"/>
              </w:rPr>
              <w:t>дистанц</w:t>
            </w:r>
            <w:proofErr w:type="spellEnd"/>
            <w:r w:rsidRPr="002E0670">
              <w:rPr>
                <w:bCs/>
                <w:sz w:val="22"/>
                <w:szCs w:val="22"/>
              </w:rPr>
              <w:t>., с 15 мая 2023 по 26 мая 2023 г, ГАУ ДПО «ВГАПО»</w:t>
            </w:r>
          </w:p>
        </w:tc>
      </w:tr>
      <w:tr w:rsidR="002E0670" w:rsidRPr="002E0670" w14:paraId="1076C3C9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FFFFFF" w:themeFill="background1"/>
          </w:tcPr>
          <w:p w14:paraId="0EBC8640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2E0670">
              <w:rPr>
                <w:sz w:val="22"/>
                <w:szCs w:val="22"/>
              </w:rPr>
              <w:t>Гольцер</w:t>
            </w:r>
            <w:proofErr w:type="spellEnd"/>
            <w:r w:rsidRPr="002E0670">
              <w:rPr>
                <w:sz w:val="22"/>
                <w:szCs w:val="22"/>
              </w:rPr>
              <w:t xml:space="preserve"> И.В.</w:t>
            </w:r>
          </w:p>
          <w:p w14:paraId="7176EFF5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6762" w:type="dxa"/>
            <w:shd w:val="clear" w:color="auto" w:fill="FFFFFF" w:themeFill="background1"/>
          </w:tcPr>
          <w:p w14:paraId="7AE0785F" w14:textId="77777777" w:rsidR="002E0670" w:rsidRPr="002E0670" w:rsidRDefault="002E0670" w:rsidP="00E1310A">
            <w:pPr>
              <w:rPr>
                <w:rFonts w:ascii="Times New Roman" w:hAnsi="Times New Roman"/>
              </w:rPr>
            </w:pPr>
            <w:r w:rsidRPr="002E0670">
              <w:rPr>
                <w:rFonts w:ascii="Times New Roman" w:hAnsi="Times New Roman"/>
              </w:rPr>
              <w:t>«Реализация требований обновленных ФГОС ООО, ФГОС СОО в работе учителя</w:t>
            </w:r>
            <w:proofErr w:type="gramStart"/>
            <w:r w:rsidRPr="002E0670">
              <w:rPr>
                <w:rFonts w:ascii="Times New Roman" w:hAnsi="Times New Roman"/>
              </w:rPr>
              <w:t>» ,</w:t>
            </w:r>
            <w:proofErr w:type="gramEnd"/>
            <w:r w:rsidRPr="002E0670">
              <w:rPr>
                <w:rFonts w:ascii="Times New Roman" w:hAnsi="Times New Roman"/>
              </w:rPr>
              <w:t xml:space="preserve"> 36 часов, с15 мая 2023 по 26 мая 2023г, </w:t>
            </w:r>
            <w:proofErr w:type="spellStart"/>
            <w:r w:rsidRPr="002E0670">
              <w:rPr>
                <w:rFonts w:ascii="Times New Roman" w:hAnsi="Times New Roman"/>
              </w:rPr>
              <w:t>дистанц</w:t>
            </w:r>
            <w:proofErr w:type="spellEnd"/>
            <w:r w:rsidRPr="002E0670">
              <w:rPr>
                <w:rFonts w:ascii="Times New Roman" w:hAnsi="Times New Roman"/>
              </w:rPr>
              <w:t>., ГАУ ДПО «ВГАПО»</w:t>
            </w:r>
          </w:p>
        </w:tc>
      </w:tr>
      <w:tr w:rsidR="002E0670" w:rsidRPr="002E0670" w14:paraId="6A6AF73D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FFFFFF" w:themeFill="background1"/>
          </w:tcPr>
          <w:p w14:paraId="37419F75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2E0670">
              <w:rPr>
                <w:sz w:val="22"/>
                <w:szCs w:val="22"/>
              </w:rPr>
              <w:t>Лащенова Н.С.</w:t>
            </w:r>
          </w:p>
        </w:tc>
        <w:tc>
          <w:tcPr>
            <w:tcW w:w="6762" w:type="dxa"/>
            <w:shd w:val="clear" w:color="auto" w:fill="FFFFFF" w:themeFill="background1"/>
          </w:tcPr>
          <w:p w14:paraId="6B8F1023" w14:textId="77777777" w:rsidR="002E0670" w:rsidRPr="002E0670" w:rsidRDefault="002E0670" w:rsidP="00E1310A">
            <w:pPr>
              <w:rPr>
                <w:rFonts w:ascii="Times New Roman" w:hAnsi="Times New Roman"/>
              </w:rPr>
            </w:pPr>
            <w:r w:rsidRPr="002E0670">
              <w:rPr>
                <w:rFonts w:ascii="Times New Roman" w:hAnsi="Times New Roman"/>
                <w:bCs/>
              </w:rPr>
              <w:t xml:space="preserve">«Реализация требований обновленных ФГОС ООО, ФГОС СОО в работе учителя», 36 часов, </w:t>
            </w:r>
            <w:proofErr w:type="spellStart"/>
            <w:r w:rsidRPr="002E0670">
              <w:rPr>
                <w:rFonts w:ascii="Times New Roman" w:hAnsi="Times New Roman"/>
                <w:bCs/>
              </w:rPr>
              <w:t>дистанц</w:t>
            </w:r>
            <w:proofErr w:type="spellEnd"/>
            <w:r w:rsidRPr="002E0670">
              <w:rPr>
                <w:rFonts w:ascii="Times New Roman" w:hAnsi="Times New Roman"/>
                <w:bCs/>
              </w:rPr>
              <w:t>., с 15 мая 2023г по 26 мая 2023 г, ГАУ ДПО «ВГАПО»</w:t>
            </w:r>
          </w:p>
        </w:tc>
      </w:tr>
      <w:tr w:rsidR="002E0670" w:rsidRPr="002E0670" w14:paraId="39B08802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FFFFFF" w:themeFill="background1"/>
          </w:tcPr>
          <w:p w14:paraId="249BC7FD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6762" w:type="dxa"/>
            <w:shd w:val="clear" w:color="auto" w:fill="FFFFFF" w:themeFill="background1"/>
          </w:tcPr>
          <w:p w14:paraId="0753ECCF" w14:textId="77777777" w:rsidR="002E0670" w:rsidRPr="002E0670" w:rsidRDefault="002E0670" w:rsidP="00E1310A">
            <w:pPr>
              <w:rPr>
                <w:rFonts w:ascii="Times New Roman" w:hAnsi="Times New Roman"/>
              </w:rPr>
            </w:pPr>
            <w:r w:rsidRPr="002E0670">
              <w:rPr>
                <w:rFonts w:ascii="Times New Roman" w:hAnsi="Times New Roman"/>
                <w:bCs/>
              </w:rPr>
              <w:t xml:space="preserve">Переподготовка: Преподавание предметной области «Иностранные языки» в ОО», Центр </w:t>
            </w:r>
            <w:proofErr w:type="gramStart"/>
            <w:r w:rsidRPr="002E0670">
              <w:rPr>
                <w:rFonts w:ascii="Times New Roman" w:hAnsi="Times New Roman"/>
                <w:bCs/>
              </w:rPr>
              <w:t>инновационного  образования</w:t>
            </w:r>
            <w:proofErr w:type="gramEnd"/>
            <w:r w:rsidRPr="002E0670">
              <w:rPr>
                <w:rFonts w:ascii="Times New Roman" w:hAnsi="Times New Roman"/>
                <w:bCs/>
              </w:rPr>
              <w:t xml:space="preserve"> и воспитания», </w:t>
            </w:r>
            <w:proofErr w:type="spellStart"/>
            <w:r w:rsidRPr="002E0670">
              <w:rPr>
                <w:rFonts w:ascii="Times New Roman" w:hAnsi="Times New Roman"/>
                <w:bCs/>
              </w:rPr>
              <w:t>дистанц</w:t>
            </w:r>
            <w:proofErr w:type="spellEnd"/>
            <w:r w:rsidRPr="002E0670">
              <w:rPr>
                <w:rFonts w:ascii="Times New Roman" w:hAnsi="Times New Roman"/>
                <w:bCs/>
              </w:rPr>
              <w:t>, 08.08.22г</w:t>
            </w:r>
          </w:p>
        </w:tc>
      </w:tr>
      <w:tr w:rsidR="002E0670" w:rsidRPr="002E0670" w14:paraId="6B467F4A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FFFFFF" w:themeFill="background1"/>
          </w:tcPr>
          <w:p w14:paraId="445E8127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2E0670">
              <w:rPr>
                <w:sz w:val="22"/>
                <w:szCs w:val="22"/>
              </w:rPr>
              <w:t>Гонтарь О.Н.</w:t>
            </w:r>
          </w:p>
        </w:tc>
        <w:tc>
          <w:tcPr>
            <w:tcW w:w="6762" w:type="dxa"/>
            <w:shd w:val="clear" w:color="auto" w:fill="FFFFFF" w:themeFill="background1"/>
          </w:tcPr>
          <w:p w14:paraId="788D997E" w14:textId="77777777" w:rsidR="002E0670" w:rsidRPr="002E0670" w:rsidRDefault="002E0670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 w:rsidRPr="002E0670">
              <w:rPr>
                <w:bCs/>
                <w:sz w:val="22"/>
                <w:szCs w:val="22"/>
              </w:rPr>
              <w:t xml:space="preserve">«Подготовка </w:t>
            </w:r>
            <w:proofErr w:type="spellStart"/>
            <w:r w:rsidRPr="002E0670">
              <w:rPr>
                <w:bCs/>
                <w:sz w:val="22"/>
                <w:szCs w:val="22"/>
              </w:rPr>
              <w:t>тьютеров</w:t>
            </w:r>
            <w:proofErr w:type="spellEnd"/>
            <w:r w:rsidRPr="002E0670">
              <w:rPr>
                <w:bCs/>
                <w:sz w:val="22"/>
                <w:szCs w:val="22"/>
              </w:rPr>
              <w:t xml:space="preserve"> для реализации курса «Учебный предмет «ОБЗР»: практико-ориентированное обучение, 24 часа, очно, ВГАПО с 23-25.09.24</w:t>
            </w:r>
          </w:p>
        </w:tc>
      </w:tr>
      <w:tr w:rsidR="002E0670" w:rsidRPr="002E0670" w14:paraId="2F96730E" w14:textId="77777777" w:rsidTr="002E06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319" w:type="dxa"/>
          <w:wAfter w:w="562" w:type="dxa"/>
        </w:trPr>
        <w:tc>
          <w:tcPr>
            <w:tcW w:w="1963" w:type="dxa"/>
            <w:shd w:val="clear" w:color="auto" w:fill="FFFFFF" w:themeFill="background1"/>
          </w:tcPr>
          <w:p w14:paraId="0A8E384A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2E0670">
              <w:rPr>
                <w:sz w:val="22"/>
                <w:szCs w:val="22"/>
              </w:rPr>
              <w:t>Денисова Е.А.</w:t>
            </w:r>
          </w:p>
          <w:p w14:paraId="0D1232D9" w14:textId="77777777" w:rsidR="002E0670" w:rsidRPr="002E0670" w:rsidRDefault="002E0670" w:rsidP="00E1310A">
            <w:pPr>
              <w:pStyle w:val="a8"/>
              <w:ind w:left="0"/>
              <w:jc w:val="both"/>
              <w:rPr>
                <w:sz w:val="22"/>
                <w:szCs w:val="22"/>
              </w:rPr>
            </w:pPr>
            <w:r w:rsidRPr="002E0670">
              <w:rPr>
                <w:sz w:val="22"/>
                <w:szCs w:val="22"/>
              </w:rPr>
              <w:t>переподготовка</w:t>
            </w:r>
          </w:p>
        </w:tc>
        <w:tc>
          <w:tcPr>
            <w:tcW w:w="6762" w:type="dxa"/>
            <w:shd w:val="clear" w:color="auto" w:fill="FFFFFF" w:themeFill="background1"/>
          </w:tcPr>
          <w:p w14:paraId="0E3558A5" w14:textId="77777777" w:rsidR="002E0670" w:rsidRPr="002E0670" w:rsidRDefault="00E1310A" w:rsidP="00E1310A">
            <w:pPr>
              <w:pStyle w:val="a8"/>
              <w:ind w:left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Учитель математики, ООО «Центр повышения квалификации и переподготовки «Луч знаний»», 250 часов, с 22.04-11.06.24, заочно № 180000782293</w:t>
            </w:r>
          </w:p>
        </w:tc>
      </w:tr>
    </w:tbl>
    <w:p w14:paraId="39C8B402" w14:textId="77777777" w:rsidR="00313F6B" w:rsidRDefault="00313F6B" w:rsidP="00313F6B">
      <w:pPr>
        <w:rPr>
          <w:rFonts w:ascii="Times New Roman" w:hAnsi="Times New Roman"/>
          <w:sz w:val="26"/>
          <w:szCs w:val="26"/>
        </w:rPr>
      </w:pPr>
    </w:p>
    <w:p w14:paraId="63AE74FC" w14:textId="2F66CA60" w:rsidR="00313F6B" w:rsidRPr="0054339C" w:rsidRDefault="00313F6B" w:rsidP="00313F6B">
      <w:pPr>
        <w:rPr>
          <w:rFonts w:ascii="Times New Roman" w:hAnsi="Times New Roman"/>
          <w:sz w:val="24"/>
          <w:szCs w:val="24"/>
        </w:rPr>
      </w:pPr>
      <w:r w:rsidRPr="0054339C">
        <w:rPr>
          <w:rFonts w:ascii="Times New Roman" w:hAnsi="Times New Roman"/>
          <w:sz w:val="24"/>
          <w:szCs w:val="24"/>
        </w:rPr>
        <w:t xml:space="preserve">    </w:t>
      </w:r>
      <w:bookmarkStart w:id="1" w:name="_Hlk196072959"/>
    </w:p>
    <w:bookmarkEnd w:id="1"/>
    <w:p w14:paraId="36CAD398" w14:textId="77777777" w:rsidR="00313F6B" w:rsidRDefault="00313F6B" w:rsidP="00313F6B">
      <w:pPr>
        <w:rPr>
          <w:rFonts w:ascii="Times New Roman" w:hAnsi="Times New Roman"/>
          <w:sz w:val="26"/>
          <w:szCs w:val="26"/>
        </w:rPr>
      </w:pPr>
    </w:p>
    <w:p w14:paraId="1E244536" w14:textId="77777777" w:rsidR="00313F6B" w:rsidRPr="002E0670" w:rsidRDefault="00313F6B" w:rsidP="00313F6B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E0670">
        <w:rPr>
          <w:rFonts w:ascii="Times New Roman" w:hAnsi="Times New Roman"/>
          <w:b/>
          <w:sz w:val="26"/>
          <w:szCs w:val="26"/>
        </w:rPr>
        <w:lastRenderedPageBreak/>
        <w:t>Информация</w:t>
      </w:r>
    </w:p>
    <w:p w14:paraId="79417BCE" w14:textId="05CA40EF" w:rsidR="00313F6B" w:rsidRPr="00482299" w:rsidRDefault="00313F6B" w:rsidP="00313F6B">
      <w:pPr>
        <w:rPr>
          <w:rFonts w:ascii="Times New Roman" w:hAnsi="Times New Roman"/>
          <w:b/>
          <w:bCs/>
          <w:sz w:val="24"/>
          <w:szCs w:val="24"/>
        </w:rPr>
      </w:pPr>
      <w:r w:rsidRPr="002E0670">
        <w:rPr>
          <w:rFonts w:ascii="Times New Roman" w:hAnsi="Times New Roman"/>
          <w:b/>
          <w:sz w:val="26"/>
          <w:szCs w:val="26"/>
        </w:rPr>
        <w:t>о прохождении педагогами курсовой подготовки, участии в вебинарах, семинарах, методических объединениях, переподготовка</w:t>
      </w:r>
      <w:r w:rsidR="00482299">
        <w:rPr>
          <w:rFonts w:ascii="Times New Roman" w:hAnsi="Times New Roman"/>
          <w:b/>
          <w:sz w:val="26"/>
          <w:szCs w:val="26"/>
        </w:rPr>
        <w:t xml:space="preserve"> в </w:t>
      </w:r>
      <w:r w:rsidR="00482299" w:rsidRPr="00482299">
        <w:rPr>
          <w:rFonts w:ascii="Times New Roman" w:hAnsi="Times New Roman"/>
          <w:b/>
          <w:bCs/>
          <w:sz w:val="24"/>
          <w:szCs w:val="24"/>
        </w:rPr>
        <w:t>ф</w:t>
      </w:r>
      <w:r w:rsidR="00482299" w:rsidRPr="00482299">
        <w:rPr>
          <w:rFonts w:ascii="Times New Roman" w:hAnsi="Times New Roman"/>
          <w:b/>
          <w:bCs/>
          <w:sz w:val="24"/>
          <w:szCs w:val="24"/>
        </w:rPr>
        <w:t>илиал</w:t>
      </w:r>
      <w:r w:rsidR="00482299" w:rsidRPr="00482299">
        <w:rPr>
          <w:rFonts w:ascii="Times New Roman" w:hAnsi="Times New Roman"/>
          <w:b/>
          <w:bCs/>
          <w:sz w:val="24"/>
          <w:szCs w:val="24"/>
        </w:rPr>
        <w:t>е</w:t>
      </w:r>
      <w:r w:rsidR="00482299" w:rsidRPr="00482299">
        <w:rPr>
          <w:rFonts w:ascii="Times New Roman" w:hAnsi="Times New Roman"/>
          <w:b/>
          <w:bCs/>
          <w:sz w:val="24"/>
          <w:szCs w:val="24"/>
        </w:rPr>
        <w:t xml:space="preserve"> «</w:t>
      </w:r>
      <w:proofErr w:type="spellStart"/>
      <w:r w:rsidR="00482299" w:rsidRPr="00482299">
        <w:rPr>
          <w:rFonts w:ascii="Times New Roman" w:hAnsi="Times New Roman"/>
          <w:b/>
          <w:bCs/>
          <w:sz w:val="24"/>
          <w:szCs w:val="24"/>
        </w:rPr>
        <w:t>Амелинская</w:t>
      </w:r>
      <w:proofErr w:type="spellEnd"/>
      <w:r w:rsidR="00482299" w:rsidRPr="00482299">
        <w:rPr>
          <w:rFonts w:ascii="Times New Roman" w:hAnsi="Times New Roman"/>
          <w:b/>
          <w:bCs/>
          <w:sz w:val="24"/>
          <w:szCs w:val="24"/>
        </w:rPr>
        <w:t xml:space="preserve"> ОШ» МОУ «Терновская СШ»</w:t>
      </w:r>
    </w:p>
    <w:p w14:paraId="60377443" w14:textId="77777777" w:rsidR="00313F6B" w:rsidRPr="00D8298B" w:rsidRDefault="00313F6B" w:rsidP="00313F6B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3. </w:t>
      </w:r>
      <w:r w:rsidRPr="00D829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Повышение квалификации педагогов.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4141"/>
        <w:gridCol w:w="2333"/>
        <w:gridCol w:w="2342"/>
      </w:tblGrid>
      <w:tr w:rsidR="00313F6B" w:rsidRPr="00086318" w14:paraId="0F1CBBD2" w14:textId="77777777" w:rsidTr="00313F6B">
        <w:tc>
          <w:tcPr>
            <w:tcW w:w="534" w:type="dxa"/>
          </w:tcPr>
          <w:p w14:paraId="4A7413DE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 w:rsidRPr="00086318">
              <w:rPr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14:paraId="622B0A35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proofErr w:type="gramStart"/>
            <w:r w:rsidRPr="00086318">
              <w:rPr>
                <w:sz w:val="24"/>
                <w:szCs w:val="24"/>
              </w:rPr>
              <w:t>Название  курсов</w:t>
            </w:r>
            <w:proofErr w:type="gramEnd"/>
          </w:p>
        </w:tc>
        <w:tc>
          <w:tcPr>
            <w:tcW w:w="2393" w:type="dxa"/>
          </w:tcPr>
          <w:p w14:paraId="283375F0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 w:rsidRPr="00086318">
              <w:rPr>
                <w:sz w:val="24"/>
                <w:szCs w:val="24"/>
              </w:rPr>
              <w:t xml:space="preserve">     Дата</w:t>
            </w:r>
          </w:p>
        </w:tc>
        <w:tc>
          <w:tcPr>
            <w:tcW w:w="2393" w:type="dxa"/>
          </w:tcPr>
          <w:p w14:paraId="59403421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 w:rsidRPr="00086318">
              <w:rPr>
                <w:sz w:val="24"/>
                <w:szCs w:val="24"/>
              </w:rPr>
              <w:t>Ф.И.О учителя</w:t>
            </w:r>
          </w:p>
        </w:tc>
      </w:tr>
      <w:tr w:rsidR="00313F6B" w:rsidRPr="00086318" w14:paraId="20584CD6" w14:textId="77777777" w:rsidTr="00313F6B">
        <w:tc>
          <w:tcPr>
            <w:tcW w:w="9571" w:type="dxa"/>
            <w:gridSpan w:val="4"/>
          </w:tcPr>
          <w:p w14:paraId="5C5E14FE" w14:textId="77777777" w:rsidR="00313F6B" w:rsidRPr="002E0138" w:rsidRDefault="00313F6B" w:rsidP="00313F6B">
            <w:pPr>
              <w:rPr>
                <w:b/>
                <w:sz w:val="24"/>
                <w:szCs w:val="24"/>
              </w:rPr>
            </w:pPr>
            <w:proofErr w:type="gramStart"/>
            <w:r w:rsidRPr="002E0138">
              <w:rPr>
                <w:b/>
                <w:sz w:val="26"/>
                <w:szCs w:val="26"/>
              </w:rPr>
              <w:t>НАЧАЛЬНОЕ  ОБЩЕЕ</w:t>
            </w:r>
            <w:proofErr w:type="gramEnd"/>
            <w:r w:rsidRPr="002E0138">
              <w:rPr>
                <w:b/>
                <w:sz w:val="26"/>
                <w:szCs w:val="26"/>
              </w:rPr>
              <w:t xml:space="preserve"> ОБРАЗОВАНИЕ</w:t>
            </w:r>
          </w:p>
        </w:tc>
      </w:tr>
      <w:tr w:rsidR="00313F6B" w:rsidRPr="00086318" w14:paraId="279F8363" w14:textId="77777777" w:rsidTr="00313F6B">
        <w:tc>
          <w:tcPr>
            <w:tcW w:w="534" w:type="dxa"/>
          </w:tcPr>
          <w:p w14:paraId="76886B2E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 w:rsidRPr="00086318">
              <w:rPr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14:paraId="6A84C1D0" w14:textId="3B29B816" w:rsidR="00313F6B" w:rsidRPr="00086318" w:rsidRDefault="00313F6B" w:rsidP="00313F6B">
            <w:pPr>
              <w:rPr>
                <w:sz w:val="24"/>
                <w:szCs w:val="24"/>
              </w:rPr>
            </w:pPr>
            <w:r w:rsidRPr="00086318">
              <w:rPr>
                <w:sz w:val="24"/>
                <w:szCs w:val="24"/>
              </w:rPr>
              <w:t xml:space="preserve"> «Обновленный ФГОС начального общего образования: особенности, механизмы реализации» ВГСПУ  </w:t>
            </w:r>
          </w:p>
        </w:tc>
        <w:tc>
          <w:tcPr>
            <w:tcW w:w="2393" w:type="dxa"/>
          </w:tcPr>
          <w:p w14:paraId="020C3D61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02 июня по 22 июня</w:t>
            </w:r>
            <w:r w:rsidR="005433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2023 </w:t>
            </w:r>
            <w:r w:rsidRPr="00086318">
              <w:rPr>
                <w:sz w:val="24"/>
                <w:szCs w:val="24"/>
              </w:rPr>
              <w:t>г</w:t>
            </w:r>
          </w:p>
        </w:tc>
        <w:tc>
          <w:tcPr>
            <w:tcW w:w="2393" w:type="dxa"/>
          </w:tcPr>
          <w:p w14:paraId="2A9B6C89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86318">
              <w:rPr>
                <w:sz w:val="24"/>
                <w:szCs w:val="24"/>
              </w:rPr>
              <w:t>Елишева</w:t>
            </w:r>
            <w:proofErr w:type="spellEnd"/>
            <w:r w:rsidRPr="00086318">
              <w:rPr>
                <w:sz w:val="24"/>
                <w:szCs w:val="24"/>
              </w:rPr>
              <w:t xml:space="preserve">  Е.Т.</w:t>
            </w:r>
            <w:proofErr w:type="gramEnd"/>
          </w:p>
        </w:tc>
      </w:tr>
      <w:tr w:rsidR="00313F6B" w:rsidRPr="00086318" w14:paraId="78C7B2B2" w14:textId="77777777" w:rsidTr="00313F6B">
        <w:tc>
          <w:tcPr>
            <w:tcW w:w="534" w:type="dxa"/>
          </w:tcPr>
          <w:p w14:paraId="2D803F9D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 w:rsidRPr="00086318">
              <w:rPr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14:paraId="2C152AED" w14:textId="5F2A1A27" w:rsidR="00313F6B" w:rsidRPr="00086318" w:rsidRDefault="00313F6B" w:rsidP="00313F6B">
            <w:pPr>
              <w:rPr>
                <w:sz w:val="24"/>
                <w:szCs w:val="24"/>
              </w:rPr>
            </w:pPr>
            <w:r w:rsidRPr="00086318">
              <w:rPr>
                <w:sz w:val="24"/>
                <w:szCs w:val="24"/>
              </w:rPr>
              <w:t xml:space="preserve">«Обновленный ФГОС начального общего образования: особенности, механизмы реализации» ВГСПУ  </w:t>
            </w:r>
          </w:p>
        </w:tc>
        <w:tc>
          <w:tcPr>
            <w:tcW w:w="2393" w:type="dxa"/>
          </w:tcPr>
          <w:p w14:paraId="431C851D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 w:rsidRPr="00086318">
              <w:rPr>
                <w:sz w:val="24"/>
                <w:szCs w:val="24"/>
              </w:rPr>
              <w:t>с 11 июля по20 июля</w:t>
            </w:r>
            <w:r>
              <w:rPr>
                <w:sz w:val="24"/>
                <w:szCs w:val="24"/>
              </w:rPr>
              <w:t xml:space="preserve"> 2023г</w:t>
            </w:r>
          </w:p>
          <w:p w14:paraId="382B7A29" w14:textId="77777777" w:rsidR="00313F6B" w:rsidRPr="00086318" w:rsidRDefault="00313F6B" w:rsidP="00313F6B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76FA3B73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86318">
              <w:rPr>
                <w:sz w:val="24"/>
                <w:szCs w:val="24"/>
              </w:rPr>
              <w:t>Елишева</w:t>
            </w:r>
            <w:proofErr w:type="spellEnd"/>
            <w:r w:rsidRPr="00086318">
              <w:rPr>
                <w:sz w:val="24"/>
                <w:szCs w:val="24"/>
              </w:rPr>
              <w:t xml:space="preserve">  Е.Т.</w:t>
            </w:r>
            <w:proofErr w:type="gramEnd"/>
          </w:p>
        </w:tc>
      </w:tr>
      <w:tr w:rsidR="00313F6B" w:rsidRPr="00086318" w14:paraId="73127DAD" w14:textId="77777777" w:rsidTr="00313F6B">
        <w:tc>
          <w:tcPr>
            <w:tcW w:w="534" w:type="dxa"/>
          </w:tcPr>
          <w:p w14:paraId="201F43B0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 w:rsidRPr="00086318">
              <w:rPr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14:paraId="6A747580" w14:textId="6B1F6B6A" w:rsidR="00313F6B" w:rsidRPr="00086318" w:rsidRDefault="00313F6B" w:rsidP="00313F6B">
            <w:pPr>
              <w:rPr>
                <w:sz w:val="24"/>
                <w:szCs w:val="24"/>
              </w:rPr>
            </w:pPr>
            <w:r w:rsidRPr="00086318">
              <w:rPr>
                <w:sz w:val="24"/>
                <w:szCs w:val="24"/>
                <w:shd w:val="clear" w:color="auto" w:fill="FFFFFF"/>
              </w:rPr>
              <w:t>"</w:t>
            </w:r>
            <w:r w:rsidRPr="00086318">
              <w:rPr>
                <w:color w:val="000000"/>
                <w:sz w:val="24"/>
                <w:szCs w:val="24"/>
                <w:shd w:val="clear" w:color="auto" w:fill="FFFFFF"/>
              </w:rPr>
              <w:t>Формирование гражданской идентичности обучающихся в воспитательно-образовательном пространстве современной школы"</w:t>
            </w:r>
            <w:r w:rsidRPr="00086318">
              <w:rPr>
                <w:sz w:val="24"/>
                <w:szCs w:val="24"/>
                <w:shd w:val="clear" w:color="auto" w:fill="FFFFFF"/>
              </w:rPr>
              <w:t> Проектный центр РГУ им. А.Н. Косыгина,</w:t>
            </w:r>
          </w:p>
        </w:tc>
        <w:tc>
          <w:tcPr>
            <w:tcW w:w="2393" w:type="dxa"/>
          </w:tcPr>
          <w:p w14:paraId="10CCA30B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октябрь 2023г</w:t>
            </w:r>
          </w:p>
        </w:tc>
        <w:tc>
          <w:tcPr>
            <w:tcW w:w="2393" w:type="dxa"/>
          </w:tcPr>
          <w:p w14:paraId="159793EC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86318">
              <w:rPr>
                <w:sz w:val="24"/>
                <w:szCs w:val="24"/>
              </w:rPr>
              <w:t>Елишева</w:t>
            </w:r>
            <w:proofErr w:type="spellEnd"/>
            <w:r w:rsidRPr="00086318">
              <w:rPr>
                <w:sz w:val="24"/>
                <w:szCs w:val="24"/>
              </w:rPr>
              <w:t xml:space="preserve">  Е.Т.</w:t>
            </w:r>
            <w:proofErr w:type="gramEnd"/>
          </w:p>
        </w:tc>
      </w:tr>
      <w:tr w:rsidR="00313F6B" w:rsidRPr="00086318" w14:paraId="08E66260" w14:textId="77777777" w:rsidTr="00313F6B">
        <w:tc>
          <w:tcPr>
            <w:tcW w:w="534" w:type="dxa"/>
          </w:tcPr>
          <w:p w14:paraId="276C57DA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 w:rsidRPr="00086318">
              <w:rPr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14:paraId="0272FF5F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 w:rsidRPr="00086318">
              <w:rPr>
                <w:sz w:val="24"/>
                <w:szCs w:val="24"/>
              </w:rPr>
              <w:t xml:space="preserve"> «Обновленный ФГОС начального общего образования: особенности, механизмы реализации» ВГСПУ  </w:t>
            </w:r>
          </w:p>
        </w:tc>
        <w:tc>
          <w:tcPr>
            <w:tcW w:w="2393" w:type="dxa"/>
          </w:tcPr>
          <w:p w14:paraId="10BB8355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27 июля по 2 августа 2023</w:t>
            </w:r>
            <w:r w:rsidRPr="00086318">
              <w:rPr>
                <w:sz w:val="24"/>
                <w:szCs w:val="24"/>
              </w:rPr>
              <w:t>г</w:t>
            </w:r>
          </w:p>
        </w:tc>
        <w:tc>
          <w:tcPr>
            <w:tcW w:w="2393" w:type="dxa"/>
          </w:tcPr>
          <w:p w14:paraId="04AA009E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86318">
              <w:rPr>
                <w:sz w:val="24"/>
                <w:szCs w:val="24"/>
              </w:rPr>
              <w:t>Зазерявская</w:t>
            </w:r>
            <w:proofErr w:type="spellEnd"/>
            <w:r w:rsidRPr="00086318">
              <w:rPr>
                <w:sz w:val="24"/>
                <w:szCs w:val="24"/>
              </w:rPr>
              <w:t xml:space="preserve">  И.Б.</w:t>
            </w:r>
            <w:proofErr w:type="gramEnd"/>
          </w:p>
        </w:tc>
      </w:tr>
      <w:tr w:rsidR="00313F6B" w:rsidRPr="00086318" w14:paraId="2A055E83" w14:textId="77777777" w:rsidTr="00313F6B">
        <w:tc>
          <w:tcPr>
            <w:tcW w:w="534" w:type="dxa"/>
          </w:tcPr>
          <w:p w14:paraId="0958C077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 w:rsidRPr="00086318">
              <w:rPr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14:paraId="2CDC4290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 w:rsidRPr="00086318">
              <w:rPr>
                <w:sz w:val="24"/>
                <w:szCs w:val="24"/>
              </w:rPr>
              <w:t>«Коррекционная педагогика и особенности образования и воспитания детей с ОВЗ» Центр инновационного образования и воспитания,</w:t>
            </w:r>
          </w:p>
        </w:tc>
        <w:tc>
          <w:tcPr>
            <w:tcW w:w="2393" w:type="dxa"/>
          </w:tcPr>
          <w:p w14:paraId="18F26408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17.11.2023</w:t>
            </w:r>
            <w:r w:rsidRPr="00086318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393" w:type="dxa"/>
          </w:tcPr>
          <w:p w14:paraId="25F458F4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86318">
              <w:rPr>
                <w:sz w:val="24"/>
                <w:szCs w:val="24"/>
              </w:rPr>
              <w:t>Зазерявская</w:t>
            </w:r>
            <w:proofErr w:type="spellEnd"/>
            <w:r w:rsidRPr="00086318">
              <w:rPr>
                <w:sz w:val="24"/>
                <w:szCs w:val="24"/>
              </w:rPr>
              <w:t xml:space="preserve">  И.Б.</w:t>
            </w:r>
            <w:proofErr w:type="gramEnd"/>
          </w:p>
        </w:tc>
      </w:tr>
      <w:tr w:rsidR="00313F6B" w:rsidRPr="00086318" w14:paraId="5C066992" w14:textId="77777777" w:rsidTr="00313F6B">
        <w:tc>
          <w:tcPr>
            <w:tcW w:w="534" w:type="dxa"/>
          </w:tcPr>
          <w:p w14:paraId="2B078136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 w:rsidRPr="00086318">
              <w:rPr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14:paraId="59F4C23E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 w:rsidRPr="00086318">
              <w:rPr>
                <w:sz w:val="24"/>
                <w:szCs w:val="24"/>
                <w:shd w:val="clear" w:color="auto" w:fill="FFFFFF"/>
              </w:rPr>
              <w:t>"</w:t>
            </w:r>
            <w:r w:rsidRPr="00086318">
              <w:rPr>
                <w:color w:val="000000"/>
                <w:sz w:val="24"/>
                <w:szCs w:val="24"/>
                <w:shd w:val="clear" w:color="auto" w:fill="FFFFFF"/>
              </w:rPr>
              <w:t>Формирование гражданской идентичности обучающихся в воспитательно-образовательном пространстве современной школы"</w:t>
            </w:r>
            <w:r w:rsidRPr="00086318">
              <w:rPr>
                <w:sz w:val="24"/>
                <w:szCs w:val="24"/>
                <w:shd w:val="clear" w:color="auto" w:fill="FFFFFF"/>
              </w:rPr>
              <w:t> Проектный центр РГУ им. А.Н. Косыгина,</w:t>
            </w:r>
          </w:p>
        </w:tc>
        <w:tc>
          <w:tcPr>
            <w:tcW w:w="2393" w:type="dxa"/>
          </w:tcPr>
          <w:p w14:paraId="1DCCA542" w14:textId="77777777" w:rsidR="00313F6B" w:rsidRPr="00086318" w:rsidRDefault="0054339C" w:rsidP="00313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октябрь 2023г</w:t>
            </w:r>
          </w:p>
          <w:p w14:paraId="4EEC9B8F" w14:textId="77777777" w:rsidR="00313F6B" w:rsidRPr="00086318" w:rsidRDefault="00313F6B" w:rsidP="00313F6B">
            <w:pPr>
              <w:rPr>
                <w:sz w:val="24"/>
                <w:szCs w:val="24"/>
              </w:rPr>
            </w:pPr>
          </w:p>
          <w:p w14:paraId="66189AD5" w14:textId="77777777" w:rsidR="00313F6B" w:rsidRPr="00086318" w:rsidRDefault="00313F6B" w:rsidP="00313F6B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58F8CE12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086318">
              <w:rPr>
                <w:sz w:val="24"/>
                <w:szCs w:val="24"/>
              </w:rPr>
              <w:t>Зазерявская</w:t>
            </w:r>
            <w:proofErr w:type="spellEnd"/>
            <w:r w:rsidRPr="00086318">
              <w:rPr>
                <w:sz w:val="24"/>
                <w:szCs w:val="24"/>
              </w:rPr>
              <w:t xml:space="preserve">  И.Б.</w:t>
            </w:r>
            <w:proofErr w:type="gramEnd"/>
          </w:p>
        </w:tc>
      </w:tr>
      <w:tr w:rsidR="00313F6B" w:rsidRPr="00086318" w14:paraId="73401D89" w14:textId="77777777" w:rsidTr="00313F6B">
        <w:tc>
          <w:tcPr>
            <w:tcW w:w="9571" w:type="dxa"/>
            <w:gridSpan w:val="4"/>
          </w:tcPr>
          <w:p w14:paraId="7D0CE87E" w14:textId="77777777" w:rsidR="00313F6B" w:rsidRPr="002E0138" w:rsidRDefault="00313F6B" w:rsidP="00313F6B">
            <w:pPr>
              <w:rPr>
                <w:b/>
                <w:sz w:val="24"/>
                <w:szCs w:val="24"/>
              </w:rPr>
            </w:pPr>
            <w:proofErr w:type="gramStart"/>
            <w:r w:rsidRPr="002E0138">
              <w:rPr>
                <w:b/>
                <w:sz w:val="26"/>
                <w:szCs w:val="26"/>
              </w:rPr>
              <w:t>ОСНОВНОЕ  ОБЩЕЕ</w:t>
            </w:r>
            <w:proofErr w:type="gramEnd"/>
            <w:r w:rsidRPr="002E0138">
              <w:rPr>
                <w:b/>
                <w:sz w:val="26"/>
                <w:szCs w:val="26"/>
              </w:rPr>
              <w:t xml:space="preserve"> ОБРАЗОВАНИЕ</w:t>
            </w:r>
          </w:p>
        </w:tc>
      </w:tr>
      <w:tr w:rsidR="00313F6B" w:rsidRPr="00086318" w14:paraId="36669872" w14:textId="77777777" w:rsidTr="00313F6B">
        <w:tc>
          <w:tcPr>
            <w:tcW w:w="534" w:type="dxa"/>
          </w:tcPr>
          <w:p w14:paraId="7DBA0308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51" w:type="dxa"/>
          </w:tcPr>
          <w:p w14:paraId="64134A42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 w:rsidRPr="00086318">
              <w:rPr>
                <w:sz w:val="24"/>
                <w:szCs w:val="24"/>
              </w:rPr>
              <w:t>«ФГОС ООО 2021: изменения, вопросы организации образовательной деятельности, планирование работы с учащимися 5-х классов»</w:t>
            </w:r>
          </w:p>
        </w:tc>
        <w:tc>
          <w:tcPr>
            <w:tcW w:w="2393" w:type="dxa"/>
          </w:tcPr>
          <w:p w14:paraId="5314A5A9" w14:textId="77777777" w:rsidR="00313F6B" w:rsidRPr="00086318" w:rsidRDefault="0054339C" w:rsidP="00313F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 1 августа 2022 г</w:t>
            </w:r>
          </w:p>
        </w:tc>
        <w:tc>
          <w:tcPr>
            <w:tcW w:w="2393" w:type="dxa"/>
          </w:tcPr>
          <w:p w14:paraId="5A241C82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proofErr w:type="spellStart"/>
            <w:r w:rsidRPr="00086318">
              <w:rPr>
                <w:sz w:val="24"/>
                <w:szCs w:val="24"/>
              </w:rPr>
              <w:t>Фетхуллина</w:t>
            </w:r>
            <w:proofErr w:type="spellEnd"/>
            <w:r w:rsidRPr="00086318">
              <w:rPr>
                <w:sz w:val="24"/>
                <w:szCs w:val="24"/>
              </w:rPr>
              <w:t xml:space="preserve"> Р.А.</w:t>
            </w:r>
          </w:p>
        </w:tc>
      </w:tr>
      <w:tr w:rsidR="00313F6B" w:rsidRPr="00086318" w14:paraId="4839788D" w14:textId="77777777" w:rsidTr="00313F6B">
        <w:tc>
          <w:tcPr>
            <w:tcW w:w="534" w:type="dxa"/>
          </w:tcPr>
          <w:p w14:paraId="18F31280" w14:textId="77777777" w:rsidR="00313F6B" w:rsidRPr="00086318" w:rsidRDefault="0054339C" w:rsidP="00313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51" w:type="dxa"/>
          </w:tcPr>
          <w:p w14:paraId="40197E1C" w14:textId="4878D020" w:rsidR="00313F6B" w:rsidRPr="00086318" w:rsidRDefault="00313F6B" w:rsidP="00313F6B">
            <w:pPr>
              <w:rPr>
                <w:sz w:val="24"/>
                <w:szCs w:val="24"/>
              </w:rPr>
            </w:pPr>
            <w:r w:rsidRPr="00086318">
              <w:rPr>
                <w:sz w:val="24"/>
                <w:szCs w:val="24"/>
              </w:rPr>
              <w:t>«ФГОС ООО 2021:</w:t>
            </w:r>
            <w:r w:rsidR="00482299">
              <w:rPr>
                <w:sz w:val="24"/>
                <w:szCs w:val="24"/>
              </w:rPr>
              <w:t xml:space="preserve"> </w:t>
            </w:r>
            <w:r w:rsidRPr="00086318">
              <w:rPr>
                <w:sz w:val="24"/>
                <w:szCs w:val="24"/>
              </w:rPr>
              <w:t>изменения,</w:t>
            </w:r>
            <w:r w:rsidR="00482299">
              <w:rPr>
                <w:sz w:val="24"/>
                <w:szCs w:val="24"/>
              </w:rPr>
              <w:t xml:space="preserve"> </w:t>
            </w:r>
            <w:r w:rsidRPr="00086318">
              <w:rPr>
                <w:sz w:val="24"/>
                <w:szCs w:val="24"/>
              </w:rPr>
              <w:t>вопросы организации образовательной деятельности, планирование работы с учащимися 5-х классов»</w:t>
            </w:r>
          </w:p>
        </w:tc>
        <w:tc>
          <w:tcPr>
            <w:tcW w:w="2393" w:type="dxa"/>
          </w:tcPr>
          <w:p w14:paraId="2D07C832" w14:textId="77777777" w:rsidR="00313F6B" w:rsidRPr="00086318" w:rsidRDefault="00313F6B" w:rsidP="00313F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086318">
              <w:rPr>
                <w:sz w:val="24"/>
                <w:szCs w:val="24"/>
                <w:shd w:val="clear" w:color="auto" w:fill="FFFFFF"/>
              </w:rPr>
              <w:t>с 12 июля 2022г по 20июля 2022г</w:t>
            </w:r>
          </w:p>
        </w:tc>
        <w:tc>
          <w:tcPr>
            <w:tcW w:w="2393" w:type="dxa"/>
          </w:tcPr>
          <w:p w14:paraId="1E97FFB5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 w:rsidRPr="00086318">
              <w:rPr>
                <w:sz w:val="24"/>
                <w:szCs w:val="24"/>
              </w:rPr>
              <w:t>Гонтарь О.Н.</w:t>
            </w:r>
          </w:p>
        </w:tc>
      </w:tr>
      <w:tr w:rsidR="00313F6B" w:rsidRPr="00086318" w14:paraId="08DDD7BB" w14:textId="77777777" w:rsidTr="00313F6B">
        <w:tc>
          <w:tcPr>
            <w:tcW w:w="534" w:type="dxa"/>
          </w:tcPr>
          <w:p w14:paraId="5FD2A318" w14:textId="77777777" w:rsidR="00313F6B" w:rsidRPr="00086318" w:rsidRDefault="0054339C" w:rsidP="00313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251" w:type="dxa"/>
          </w:tcPr>
          <w:p w14:paraId="2EC7C2CF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 w:rsidRPr="00086318">
              <w:rPr>
                <w:sz w:val="24"/>
                <w:szCs w:val="24"/>
              </w:rPr>
              <w:t>«Особенности подготовки к сдаче ОГЭ по обществознанию в условиях реализации ФГОС</w:t>
            </w:r>
          </w:p>
        </w:tc>
        <w:tc>
          <w:tcPr>
            <w:tcW w:w="2393" w:type="dxa"/>
          </w:tcPr>
          <w:p w14:paraId="4089590A" w14:textId="77777777" w:rsidR="00313F6B" w:rsidRPr="00086318" w:rsidRDefault="0054339C" w:rsidP="00313F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 8января 2023г по 11 января 2023</w:t>
            </w:r>
            <w:r w:rsidR="00313F6B" w:rsidRPr="00086318">
              <w:rPr>
                <w:sz w:val="24"/>
                <w:szCs w:val="24"/>
                <w:shd w:val="clear" w:color="auto" w:fill="FFFFFF"/>
              </w:rPr>
              <w:t>г</w:t>
            </w:r>
          </w:p>
        </w:tc>
        <w:tc>
          <w:tcPr>
            <w:tcW w:w="2393" w:type="dxa"/>
          </w:tcPr>
          <w:p w14:paraId="7029A64D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 w:rsidRPr="00086318">
              <w:rPr>
                <w:sz w:val="24"/>
                <w:szCs w:val="24"/>
              </w:rPr>
              <w:t>Гонтарь О.Н.</w:t>
            </w:r>
          </w:p>
        </w:tc>
      </w:tr>
      <w:tr w:rsidR="00313F6B" w:rsidRPr="00086318" w14:paraId="2D4F68BF" w14:textId="77777777" w:rsidTr="00313F6B">
        <w:tc>
          <w:tcPr>
            <w:tcW w:w="534" w:type="dxa"/>
          </w:tcPr>
          <w:p w14:paraId="41A9C8DF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4339C">
              <w:rPr>
                <w:sz w:val="24"/>
                <w:szCs w:val="24"/>
              </w:rPr>
              <w:t>0</w:t>
            </w:r>
          </w:p>
        </w:tc>
        <w:tc>
          <w:tcPr>
            <w:tcW w:w="4251" w:type="dxa"/>
          </w:tcPr>
          <w:p w14:paraId="298BE5BC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 w:rsidRPr="00086318">
              <w:rPr>
                <w:sz w:val="24"/>
                <w:szCs w:val="24"/>
              </w:rPr>
              <w:t>«Федеральный государственный образовательный стандарт начального общего образования.</w:t>
            </w:r>
          </w:p>
        </w:tc>
        <w:tc>
          <w:tcPr>
            <w:tcW w:w="2393" w:type="dxa"/>
          </w:tcPr>
          <w:p w14:paraId="76F92526" w14:textId="77777777" w:rsidR="00313F6B" w:rsidRPr="00086318" w:rsidRDefault="0054339C" w:rsidP="00313F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 14 января 2024г по 16 января 2024</w:t>
            </w:r>
            <w:r w:rsidR="00313F6B" w:rsidRPr="00086318">
              <w:rPr>
                <w:sz w:val="24"/>
                <w:szCs w:val="24"/>
                <w:shd w:val="clear" w:color="auto" w:fill="FFFFFF"/>
              </w:rPr>
              <w:t>г</w:t>
            </w:r>
          </w:p>
        </w:tc>
        <w:tc>
          <w:tcPr>
            <w:tcW w:w="2393" w:type="dxa"/>
          </w:tcPr>
          <w:p w14:paraId="4F132A6D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 w:rsidRPr="00086318">
              <w:rPr>
                <w:sz w:val="24"/>
                <w:szCs w:val="24"/>
              </w:rPr>
              <w:t>Гонтарь О.Н.</w:t>
            </w:r>
          </w:p>
        </w:tc>
      </w:tr>
      <w:tr w:rsidR="00313F6B" w:rsidRPr="00086318" w14:paraId="62FFE88B" w14:textId="77777777" w:rsidTr="00313F6B">
        <w:tc>
          <w:tcPr>
            <w:tcW w:w="534" w:type="dxa"/>
          </w:tcPr>
          <w:p w14:paraId="5A72365C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54339C">
              <w:rPr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14:paraId="6A9C527E" w14:textId="2F68A28B" w:rsidR="00313F6B" w:rsidRPr="00086318" w:rsidRDefault="00313F6B" w:rsidP="00313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«Организация школьных служб примирения и вос</w:t>
            </w:r>
            <w:r w:rsidR="0048229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тановительной медиации»</w:t>
            </w:r>
          </w:p>
        </w:tc>
        <w:tc>
          <w:tcPr>
            <w:tcW w:w="2393" w:type="dxa"/>
          </w:tcPr>
          <w:p w14:paraId="0A159B45" w14:textId="77777777" w:rsidR="00313F6B" w:rsidRPr="00086318" w:rsidRDefault="00313F6B" w:rsidP="00313F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 23 сентября 2024г по 27 сентября 2024г</w:t>
            </w:r>
          </w:p>
        </w:tc>
        <w:tc>
          <w:tcPr>
            <w:tcW w:w="2393" w:type="dxa"/>
          </w:tcPr>
          <w:p w14:paraId="79F26454" w14:textId="77777777" w:rsidR="00313F6B" w:rsidRPr="00086318" w:rsidRDefault="00313F6B" w:rsidP="00313F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Гонтарь О.Н.</w:t>
            </w:r>
          </w:p>
        </w:tc>
      </w:tr>
    </w:tbl>
    <w:p w14:paraId="471C4F18" w14:textId="77777777" w:rsidR="00313F6B" w:rsidRDefault="00313F6B" w:rsidP="00531321">
      <w:pPr>
        <w:rPr>
          <w:rFonts w:ascii="Times New Roman" w:hAnsi="Times New Roman"/>
          <w:sz w:val="26"/>
          <w:szCs w:val="26"/>
        </w:rPr>
      </w:pPr>
    </w:p>
    <w:p w14:paraId="241331A0" w14:textId="77777777" w:rsidR="004B225D" w:rsidRPr="00482299" w:rsidRDefault="00F14F40" w:rsidP="0053132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299">
        <w:rPr>
          <w:rFonts w:ascii="Times New Roman" w:eastAsia="Times New Roman" w:hAnsi="Times New Roman" w:cs="Times New Roman"/>
          <w:b/>
          <w:sz w:val="24"/>
          <w:szCs w:val="24"/>
        </w:rPr>
        <w:t>Выполнение образовательных программ</w:t>
      </w:r>
    </w:p>
    <w:p w14:paraId="58586E5A" w14:textId="77777777" w:rsidR="00482299" w:rsidRDefault="00482299" w:rsidP="0053132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ADD5AB" w14:textId="38C428A7" w:rsidR="00482299" w:rsidRPr="00482299" w:rsidRDefault="004B225D" w:rsidP="0053132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2299">
        <w:rPr>
          <w:rFonts w:ascii="Times New Roman" w:eastAsia="Times New Roman" w:hAnsi="Times New Roman" w:cs="Times New Roman"/>
          <w:b/>
          <w:sz w:val="24"/>
          <w:szCs w:val="24"/>
        </w:rPr>
        <w:t>Дошкольное образование</w:t>
      </w:r>
    </w:p>
    <w:p w14:paraId="7691358C" w14:textId="77777777" w:rsidR="004B225D" w:rsidRPr="00341D8A" w:rsidRDefault="004B225D" w:rsidP="00531321">
      <w:pPr>
        <w:pStyle w:val="c9c17"/>
        <w:spacing w:before="0" w:after="0"/>
        <w:ind w:firstLine="708"/>
        <w:jc w:val="both"/>
        <w:rPr>
          <w:rStyle w:val="c13c15"/>
          <w:color w:val="000000"/>
        </w:rPr>
      </w:pPr>
      <w:r w:rsidRPr="00341D8A">
        <w:rPr>
          <w:rStyle w:val="c13c15"/>
          <w:color w:val="000000"/>
        </w:rPr>
        <w:t xml:space="preserve">Содержание образовательной деятельности выстроено в соответствии с программой, составленной на основе примерной общеобразовательной программы «От рождения до школы» под редакцией </w:t>
      </w:r>
      <w:proofErr w:type="spellStart"/>
      <w:r w:rsidRPr="00341D8A">
        <w:rPr>
          <w:rStyle w:val="c13c15"/>
          <w:color w:val="000000"/>
        </w:rPr>
        <w:t>Н.Е.Вераксы</w:t>
      </w:r>
      <w:proofErr w:type="spellEnd"/>
      <w:r w:rsidRPr="00341D8A">
        <w:rPr>
          <w:rStyle w:val="c13c15"/>
          <w:color w:val="000000"/>
        </w:rPr>
        <w:t>, Т.С. Комаровой, М.А. Васильевой.</w:t>
      </w:r>
    </w:p>
    <w:p w14:paraId="3BC0200A" w14:textId="538E4ACF" w:rsidR="004B225D" w:rsidRPr="00341D8A" w:rsidRDefault="004B225D" w:rsidP="00531321">
      <w:pPr>
        <w:pStyle w:val="c9c17"/>
        <w:spacing w:before="0" w:after="0"/>
        <w:ind w:firstLine="708"/>
        <w:jc w:val="both"/>
        <w:rPr>
          <w:rStyle w:val="c13c15"/>
          <w:color w:val="000000"/>
        </w:rPr>
      </w:pPr>
      <w:r w:rsidRPr="00341D8A">
        <w:rPr>
          <w:rStyle w:val="c13c15"/>
          <w:color w:val="000000"/>
        </w:rPr>
        <w:t>Основным приоритетным направлениями в деятельности дошкольных групп является физическое, художественно эстетическое и нравственно-патриотическое направление.</w:t>
      </w:r>
    </w:p>
    <w:p w14:paraId="5499F3ED" w14:textId="14D8D86B" w:rsidR="004B225D" w:rsidRPr="00341D8A" w:rsidRDefault="004B225D" w:rsidP="00531321">
      <w:pPr>
        <w:pStyle w:val="c9c17"/>
        <w:spacing w:before="0" w:after="0"/>
        <w:ind w:firstLine="708"/>
        <w:jc w:val="both"/>
        <w:rPr>
          <w:rStyle w:val="c13"/>
          <w:color w:val="000000"/>
        </w:rPr>
      </w:pPr>
      <w:r w:rsidRPr="00341D8A">
        <w:rPr>
          <w:rStyle w:val="c13c15"/>
          <w:color w:val="000000"/>
        </w:rPr>
        <w:t>В основе реализации основной образовательной программы дошкольного образования лежит культурно-исторический и системно деятельностный подходы к развитию ребенка, являющиеся методологией ФГОС.</w:t>
      </w:r>
    </w:p>
    <w:p w14:paraId="312FB233" w14:textId="77777777" w:rsidR="004B225D" w:rsidRPr="00341D8A" w:rsidRDefault="004B225D" w:rsidP="00531321">
      <w:pPr>
        <w:pStyle w:val="c9c17"/>
        <w:spacing w:before="0" w:after="0"/>
        <w:ind w:firstLine="708"/>
        <w:jc w:val="both"/>
        <w:rPr>
          <w:rStyle w:val="c13"/>
          <w:color w:val="000000"/>
        </w:rPr>
      </w:pPr>
      <w:r w:rsidRPr="00341D8A">
        <w:rPr>
          <w:color w:val="000000"/>
        </w:rPr>
        <w:t>Для успешной реализации Программы обеспечены следующие психолого-педагогические условия:</w:t>
      </w:r>
    </w:p>
    <w:p w14:paraId="0DD425F9" w14:textId="77777777" w:rsidR="004B225D" w:rsidRPr="00341D8A" w:rsidRDefault="004B225D" w:rsidP="00531321">
      <w:pPr>
        <w:pStyle w:val="c9c17"/>
        <w:spacing w:before="0" w:after="0"/>
        <w:ind w:firstLine="708"/>
        <w:jc w:val="both"/>
        <w:rPr>
          <w:rStyle w:val="c13"/>
          <w:color w:val="000000"/>
        </w:rPr>
      </w:pPr>
      <w:r w:rsidRPr="00341D8A">
        <w:rPr>
          <w:rStyle w:val="c13"/>
          <w:color w:val="000000"/>
        </w:rPr>
        <w:t>● уважение педагогов человеческого достоинства воспитанников, формирование и поддержка их положительной самооценки, уверенности в собственных возможностях и способностях;</w:t>
      </w:r>
    </w:p>
    <w:p w14:paraId="1EC173F6" w14:textId="77777777" w:rsidR="004B225D" w:rsidRPr="00341D8A" w:rsidRDefault="004B225D" w:rsidP="00531321">
      <w:pPr>
        <w:pStyle w:val="c9c17"/>
        <w:spacing w:before="0" w:after="0"/>
        <w:ind w:firstLine="708"/>
        <w:jc w:val="both"/>
        <w:rPr>
          <w:rStyle w:val="c13"/>
          <w:color w:val="000000"/>
        </w:rPr>
      </w:pPr>
      <w:r w:rsidRPr="00341D8A">
        <w:rPr>
          <w:rStyle w:val="c13"/>
          <w:color w:val="000000"/>
        </w:rPr>
        <w:t>● использование в образовательном процессе форм и методов работы с детьми, соответствующих их возрастным и индивидуальным особенностям (недопустимость, как искусственного ускорения, так и искусственного замедления развития детей);</w:t>
      </w:r>
    </w:p>
    <w:p w14:paraId="7E8A682C" w14:textId="77777777" w:rsidR="004B225D" w:rsidRPr="00341D8A" w:rsidRDefault="004B225D" w:rsidP="00531321">
      <w:pPr>
        <w:pStyle w:val="c9c17"/>
        <w:spacing w:before="0" w:after="0"/>
        <w:ind w:firstLine="708"/>
        <w:jc w:val="both"/>
        <w:rPr>
          <w:rStyle w:val="c13"/>
          <w:color w:val="000000"/>
        </w:rPr>
      </w:pPr>
      <w:r w:rsidRPr="00341D8A">
        <w:rPr>
          <w:rStyle w:val="c13"/>
          <w:color w:val="000000"/>
        </w:rPr>
        <w:t>● построение образовательного процесса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14:paraId="1ECB6EF3" w14:textId="77777777" w:rsidR="004B225D" w:rsidRPr="00341D8A" w:rsidRDefault="004B225D" w:rsidP="00531321">
      <w:pPr>
        <w:pStyle w:val="c9c17"/>
        <w:spacing w:before="0" w:after="0"/>
        <w:ind w:firstLine="708"/>
        <w:jc w:val="both"/>
        <w:rPr>
          <w:rStyle w:val="c13"/>
          <w:color w:val="000000"/>
        </w:rPr>
      </w:pPr>
      <w:r w:rsidRPr="00341D8A">
        <w:rPr>
          <w:rStyle w:val="c13"/>
          <w:color w:val="000000"/>
        </w:rPr>
        <w:t>● поддержка педагогами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14:paraId="7D6C29A1" w14:textId="77777777" w:rsidR="004B225D" w:rsidRPr="00341D8A" w:rsidRDefault="004B225D" w:rsidP="00531321">
      <w:pPr>
        <w:pStyle w:val="c9c17"/>
        <w:spacing w:before="0" w:after="0"/>
        <w:ind w:firstLine="708"/>
        <w:jc w:val="both"/>
        <w:rPr>
          <w:rStyle w:val="c13"/>
          <w:color w:val="000000"/>
        </w:rPr>
      </w:pPr>
      <w:r w:rsidRPr="00341D8A">
        <w:rPr>
          <w:rStyle w:val="c13"/>
          <w:color w:val="000000"/>
        </w:rPr>
        <w:t>● поддержка инициативы и самостоятельности детей в специфических для них видах деятельности;</w:t>
      </w:r>
    </w:p>
    <w:p w14:paraId="3985FF06" w14:textId="77777777" w:rsidR="004B225D" w:rsidRPr="00341D8A" w:rsidRDefault="004B225D" w:rsidP="00531321">
      <w:pPr>
        <w:pStyle w:val="c9c17"/>
        <w:spacing w:before="0" w:after="0"/>
        <w:ind w:firstLine="708"/>
        <w:jc w:val="both"/>
        <w:rPr>
          <w:rStyle w:val="c13"/>
          <w:color w:val="000000"/>
        </w:rPr>
      </w:pPr>
      <w:r w:rsidRPr="00341D8A">
        <w:rPr>
          <w:rStyle w:val="c13"/>
          <w:color w:val="000000"/>
        </w:rPr>
        <w:t>● возможность выбора детьми материалов, видов активности, участников совместной деятельности и общения;</w:t>
      </w:r>
    </w:p>
    <w:p w14:paraId="649554A1" w14:textId="77777777" w:rsidR="004B225D" w:rsidRPr="00341D8A" w:rsidRDefault="004B225D" w:rsidP="00531321">
      <w:pPr>
        <w:pStyle w:val="c9c17"/>
        <w:spacing w:before="0" w:after="0"/>
        <w:ind w:firstLine="708"/>
        <w:jc w:val="both"/>
        <w:rPr>
          <w:rStyle w:val="c13"/>
          <w:color w:val="000000"/>
        </w:rPr>
      </w:pPr>
      <w:r w:rsidRPr="00341D8A">
        <w:rPr>
          <w:rStyle w:val="c13"/>
          <w:color w:val="000000"/>
        </w:rPr>
        <w:t>● защита детей от всех форм физического и психического насилия;</w:t>
      </w:r>
    </w:p>
    <w:p w14:paraId="4FDCA151" w14:textId="77777777" w:rsidR="004B225D" w:rsidRPr="00341D8A" w:rsidRDefault="004B225D" w:rsidP="00531321">
      <w:pPr>
        <w:pStyle w:val="c9c17"/>
        <w:spacing w:before="0" w:after="0"/>
        <w:ind w:firstLine="708"/>
        <w:jc w:val="both"/>
        <w:rPr>
          <w:rStyle w:val="c25"/>
          <w:b/>
          <w:bCs/>
          <w:color w:val="000000"/>
        </w:rPr>
      </w:pPr>
      <w:r w:rsidRPr="00341D8A">
        <w:rPr>
          <w:rStyle w:val="c13"/>
          <w:color w:val="000000"/>
        </w:rPr>
        <w:t>● поддержка Организацией и педагогами родителей дошкольников в воспитании детей, охране и укреплении их здоровья, вовлечение семей воспитанников непосредственно в образовательный процесс.</w:t>
      </w:r>
    </w:p>
    <w:p w14:paraId="5E2591CA" w14:textId="5DF345F4" w:rsidR="004B225D" w:rsidRPr="00341D8A" w:rsidRDefault="004B225D" w:rsidP="00531321">
      <w:pPr>
        <w:pStyle w:val="c9"/>
        <w:spacing w:before="0" w:after="0"/>
        <w:jc w:val="both"/>
        <w:rPr>
          <w:rStyle w:val="c13"/>
          <w:color w:val="000000"/>
        </w:rPr>
      </w:pPr>
      <w:r w:rsidRPr="00341D8A">
        <w:rPr>
          <w:rStyle w:val="c25"/>
          <w:b/>
          <w:bCs/>
          <w:color w:val="000000"/>
        </w:rPr>
        <w:t>Формы работы с родителями:</w:t>
      </w:r>
    </w:p>
    <w:p w14:paraId="6256EBC4" w14:textId="77777777" w:rsidR="004B225D" w:rsidRPr="00341D8A" w:rsidRDefault="004B225D" w:rsidP="00531321">
      <w:pPr>
        <w:pStyle w:val="c9"/>
        <w:spacing w:before="0" w:after="0"/>
        <w:jc w:val="both"/>
        <w:rPr>
          <w:rStyle w:val="c13"/>
          <w:color w:val="000000"/>
        </w:rPr>
      </w:pPr>
      <w:r w:rsidRPr="00341D8A">
        <w:rPr>
          <w:rStyle w:val="c13"/>
          <w:color w:val="000000"/>
        </w:rPr>
        <w:t>-  общие родительские собрания;</w:t>
      </w:r>
    </w:p>
    <w:p w14:paraId="3B9FA1EF" w14:textId="77777777" w:rsidR="004B225D" w:rsidRPr="00341D8A" w:rsidRDefault="004B225D" w:rsidP="00531321">
      <w:pPr>
        <w:pStyle w:val="c9"/>
        <w:spacing w:before="0" w:after="0"/>
        <w:jc w:val="both"/>
        <w:rPr>
          <w:rStyle w:val="c13"/>
          <w:color w:val="000000"/>
        </w:rPr>
      </w:pPr>
      <w:r w:rsidRPr="00341D8A">
        <w:rPr>
          <w:rStyle w:val="c13"/>
          <w:color w:val="000000"/>
        </w:rPr>
        <w:t>- педагогические беседы, консультации   для родителей (индивидуальные и групповые);</w:t>
      </w:r>
    </w:p>
    <w:p w14:paraId="76141E98" w14:textId="77777777" w:rsidR="004B225D" w:rsidRPr="00341D8A" w:rsidRDefault="004B225D" w:rsidP="00531321">
      <w:pPr>
        <w:pStyle w:val="c9"/>
        <w:spacing w:before="0" w:after="0"/>
        <w:jc w:val="both"/>
        <w:rPr>
          <w:rStyle w:val="c13"/>
          <w:color w:val="000000"/>
        </w:rPr>
      </w:pPr>
      <w:r w:rsidRPr="00341D8A">
        <w:rPr>
          <w:rStyle w:val="c13"/>
          <w:color w:val="000000"/>
        </w:rPr>
        <w:t>- дни открытых дверей;</w:t>
      </w:r>
    </w:p>
    <w:p w14:paraId="7CE6A613" w14:textId="77777777" w:rsidR="004B225D" w:rsidRPr="00341D8A" w:rsidRDefault="004B225D" w:rsidP="00531321">
      <w:pPr>
        <w:pStyle w:val="c9"/>
        <w:spacing w:before="0" w:after="0"/>
        <w:jc w:val="both"/>
        <w:rPr>
          <w:rStyle w:val="c13"/>
          <w:color w:val="000000"/>
        </w:rPr>
      </w:pPr>
      <w:r w:rsidRPr="00341D8A">
        <w:rPr>
          <w:rStyle w:val="c13"/>
          <w:color w:val="000000"/>
        </w:rPr>
        <w:t>- экскурсии по дошкольным группам;</w:t>
      </w:r>
    </w:p>
    <w:p w14:paraId="377E26A8" w14:textId="77777777" w:rsidR="004B225D" w:rsidRPr="00341D8A" w:rsidRDefault="004B225D" w:rsidP="00531321">
      <w:pPr>
        <w:pStyle w:val="c9"/>
        <w:spacing w:before="0" w:after="0"/>
        <w:jc w:val="both"/>
        <w:rPr>
          <w:rStyle w:val="c13"/>
          <w:color w:val="000000"/>
        </w:rPr>
      </w:pPr>
      <w:r w:rsidRPr="00341D8A">
        <w:rPr>
          <w:rStyle w:val="c13"/>
          <w:color w:val="000000"/>
        </w:rPr>
        <w:t>- совместные занятия, досуги, индивидуальные поручения, субботники, собрания-дискуссии, оформление информационных стендов, организация выставок детского творчества, информационные листки, фотовыставки в группе;</w:t>
      </w:r>
    </w:p>
    <w:p w14:paraId="7D9DC954" w14:textId="2D78900F" w:rsidR="004B225D" w:rsidRPr="00341D8A" w:rsidRDefault="004B225D" w:rsidP="00531321">
      <w:pPr>
        <w:pStyle w:val="c9"/>
        <w:spacing w:before="0" w:after="0"/>
        <w:jc w:val="both"/>
        <w:rPr>
          <w:rStyle w:val="c13"/>
          <w:color w:val="000000"/>
        </w:rPr>
      </w:pPr>
      <w:r w:rsidRPr="00341D8A">
        <w:rPr>
          <w:rStyle w:val="c13"/>
          <w:color w:val="000000"/>
        </w:rPr>
        <w:t xml:space="preserve">- консультации по вопросам адаптации ребенка </w:t>
      </w:r>
      <w:r w:rsidR="00482299">
        <w:rPr>
          <w:rStyle w:val="c13"/>
          <w:color w:val="000000"/>
        </w:rPr>
        <w:t>в</w:t>
      </w:r>
      <w:r w:rsidRPr="00341D8A">
        <w:rPr>
          <w:rStyle w:val="c13"/>
          <w:color w:val="000000"/>
        </w:rPr>
        <w:t xml:space="preserve"> дошкольных группах;</w:t>
      </w:r>
    </w:p>
    <w:p w14:paraId="2941949A" w14:textId="77777777" w:rsidR="004B225D" w:rsidRPr="00341D8A" w:rsidRDefault="004B225D" w:rsidP="00531321">
      <w:pPr>
        <w:pStyle w:val="c9"/>
        <w:spacing w:before="0" w:after="0"/>
        <w:jc w:val="both"/>
        <w:rPr>
          <w:rStyle w:val="c13"/>
          <w:color w:val="000000"/>
        </w:rPr>
      </w:pPr>
      <w:r w:rsidRPr="00341D8A">
        <w:rPr>
          <w:rStyle w:val="c13"/>
          <w:color w:val="000000"/>
        </w:rPr>
        <w:t>- составление банка данных о семьях воспитанников;</w:t>
      </w:r>
    </w:p>
    <w:p w14:paraId="53EE9FCD" w14:textId="77777777" w:rsidR="004B225D" w:rsidRPr="00341D8A" w:rsidRDefault="004B225D" w:rsidP="00531321">
      <w:pPr>
        <w:pStyle w:val="c9"/>
        <w:spacing w:before="0" w:after="0"/>
        <w:jc w:val="both"/>
        <w:rPr>
          <w:rStyle w:val="c25"/>
          <w:b/>
          <w:bCs/>
          <w:color w:val="000000"/>
        </w:rPr>
      </w:pPr>
      <w:r w:rsidRPr="00341D8A">
        <w:rPr>
          <w:rStyle w:val="c13"/>
          <w:color w:val="000000"/>
        </w:rPr>
        <w:t>- создание и поддержка традиций проведения совместно с родителями праздников, мероприятий и досугов;</w:t>
      </w:r>
    </w:p>
    <w:p w14:paraId="04755CBC" w14:textId="77777777" w:rsidR="004B225D" w:rsidRPr="00341D8A" w:rsidRDefault="004B225D" w:rsidP="00531321">
      <w:pPr>
        <w:pStyle w:val="c9"/>
        <w:spacing w:before="0" w:after="0"/>
        <w:jc w:val="both"/>
        <w:rPr>
          <w:rStyle w:val="c13"/>
          <w:color w:val="000000"/>
        </w:rPr>
      </w:pPr>
      <w:r w:rsidRPr="00341D8A">
        <w:rPr>
          <w:rStyle w:val="c25"/>
          <w:b/>
          <w:bCs/>
          <w:color w:val="000000"/>
        </w:rPr>
        <w:t>Методы изучения семьи:</w:t>
      </w:r>
    </w:p>
    <w:p w14:paraId="257342EF" w14:textId="77777777" w:rsidR="004B225D" w:rsidRPr="00341D8A" w:rsidRDefault="004B225D" w:rsidP="00531321">
      <w:pPr>
        <w:pStyle w:val="c9"/>
        <w:spacing w:before="0" w:after="0"/>
        <w:jc w:val="both"/>
        <w:rPr>
          <w:rStyle w:val="c13"/>
          <w:color w:val="000000"/>
        </w:rPr>
      </w:pPr>
      <w:r w:rsidRPr="00341D8A">
        <w:rPr>
          <w:rStyle w:val="c13"/>
          <w:color w:val="000000"/>
        </w:rPr>
        <w:t>- анкетирование родителей;</w:t>
      </w:r>
    </w:p>
    <w:p w14:paraId="51DB8BDC" w14:textId="77777777" w:rsidR="004B225D" w:rsidRPr="00341D8A" w:rsidRDefault="004B225D" w:rsidP="00531321">
      <w:pPr>
        <w:pStyle w:val="c9"/>
        <w:spacing w:before="0" w:after="0"/>
        <w:jc w:val="both"/>
        <w:rPr>
          <w:rStyle w:val="c13"/>
          <w:color w:val="000000"/>
        </w:rPr>
      </w:pPr>
      <w:r w:rsidRPr="00341D8A">
        <w:rPr>
          <w:rStyle w:val="c13"/>
          <w:color w:val="000000"/>
        </w:rPr>
        <w:lastRenderedPageBreak/>
        <w:t>- беседы с родителями;</w:t>
      </w:r>
    </w:p>
    <w:p w14:paraId="6E916A3C" w14:textId="77777777" w:rsidR="004B225D" w:rsidRPr="00341D8A" w:rsidRDefault="004B225D" w:rsidP="00531321">
      <w:pPr>
        <w:pStyle w:val="c9"/>
        <w:spacing w:before="0" w:after="0"/>
        <w:jc w:val="both"/>
        <w:rPr>
          <w:rStyle w:val="c13"/>
          <w:color w:val="000000"/>
        </w:rPr>
      </w:pPr>
      <w:r w:rsidRPr="00341D8A">
        <w:rPr>
          <w:rStyle w:val="c13"/>
          <w:color w:val="000000"/>
        </w:rPr>
        <w:t>- беседы с детьми;</w:t>
      </w:r>
    </w:p>
    <w:p w14:paraId="5BA56E8A" w14:textId="77777777" w:rsidR="004B225D" w:rsidRPr="00341D8A" w:rsidRDefault="004B225D" w:rsidP="00531321">
      <w:pPr>
        <w:pStyle w:val="c9"/>
        <w:spacing w:before="0" w:after="0"/>
        <w:jc w:val="both"/>
        <w:rPr>
          <w:rStyle w:val="c13"/>
          <w:color w:val="000000"/>
        </w:rPr>
      </w:pPr>
      <w:r w:rsidRPr="00341D8A">
        <w:rPr>
          <w:rStyle w:val="c13"/>
          <w:color w:val="000000"/>
        </w:rPr>
        <w:t>- наблюдение за ребенком;</w:t>
      </w:r>
    </w:p>
    <w:p w14:paraId="748E8FF4" w14:textId="20C0ADBB" w:rsidR="004B225D" w:rsidRPr="00341D8A" w:rsidRDefault="004B225D" w:rsidP="00531321">
      <w:pPr>
        <w:pStyle w:val="c9"/>
        <w:spacing w:before="0" w:after="0"/>
        <w:jc w:val="both"/>
        <w:rPr>
          <w:rStyle w:val="c25"/>
          <w:b/>
          <w:bCs/>
          <w:color w:val="000000"/>
        </w:rPr>
      </w:pPr>
      <w:r w:rsidRPr="00341D8A">
        <w:rPr>
          <w:rStyle w:val="c13"/>
          <w:color w:val="000000"/>
        </w:rPr>
        <w:t>      Работа по вовлечению родителей в совместную деятельность с дошкольными группами ведется по четырем направлениям, в которых используются как традиционные, так и нетрадиционные формы работы.</w:t>
      </w:r>
    </w:p>
    <w:p w14:paraId="1C356C18" w14:textId="77777777" w:rsidR="004B225D" w:rsidRPr="00341D8A" w:rsidRDefault="004B225D" w:rsidP="00531321">
      <w:pPr>
        <w:pStyle w:val="c9c123"/>
        <w:keepNext/>
        <w:spacing w:before="0" w:after="0"/>
        <w:jc w:val="both"/>
        <w:rPr>
          <w:rStyle w:val="c13"/>
          <w:color w:val="000000"/>
        </w:rPr>
      </w:pPr>
      <w:r w:rsidRPr="00341D8A">
        <w:rPr>
          <w:rStyle w:val="c25"/>
          <w:b/>
          <w:bCs/>
          <w:color w:val="000000"/>
        </w:rPr>
        <w:t>1. Информационно – аналитическое направление</w:t>
      </w:r>
    </w:p>
    <w:p w14:paraId="48809049" w14:textId="77777777" w:rsidR="004B225D" w:rsidRPr="00341D8A" w:rsidRDefault="004B225D" w:rsidP="00531321">
      <w:pPr>
        <w:pStyle w:val="c9"/>
        <w:spacing w:before="0" w:after="0"/>
        <w:jc w:val="both"/>
        <w:rPr>
          <w:rStyle w:val="c13"/>
          <w:color w:val="000000"/>
        </w:rPr>
      </w:pPr>
      <w:r w:rsidRPr="00341D8A">
        <w:rPr>
          <w:rStyle w:val="c13"/>
          <w:color w:val="000000"/>
        </w:rPr>
        <w:t>Это направление включает в себя выявление интересов, потребностей, запросов родителей, уровня их педагогической грамотности.</w:t>
      </w:r>
    </w:p>
    <w:p w14:paraId="072C29DF" w14:textId="77777777" w:rsidR="004B225D" w:rsidRPr="00341D8A" w:rsidRDefault="004B225D" w:rsidP="00531321">
      <w:pPr>
        <w:pStyle w:val="c9"/>
        <w:spacing w:before="0" w:after="0"/>
        <w:jc w:val="both"/>
        <w:rPr>
          <w:rStyle w:val="c13"/>
          <w:color w:val="000000"/>
        </w:rPr>
      </w:pPr>
      <w:r w:rsidRPr="00341D8A">
        <w:rPr>
          <w:rStyle w:val="c13"/>
          <w:color w:val="000000"/>
        </w:rPr>
        <w:t>Используемые формы работы:</w:t>
      </w:r>
    </w:p>
    <w:p w14:paraId="444F1253" w14:textId="77777777" w:rsidR="004B225D" w:rsidRPr="00341D8A" w:rsidRDefault="004B225D" w:rsidP="00531321">
      <w:pPr>
        <w:numPr>
          <w:ilvl w:val="0"/>
          <w:numId w:val="2"/>
        </w:numPr>
        <w:tabs>
          <w:tab w:val="clear" w:pos="420"/>
          <w:tab w:val="num" w:pos="720"/>
        </w:tabs>
        <w:suppressAutoHyphens/>
        <w:spacing w:after="0" w:line="240" w:lineRule="auto"/>
        <w:ind w:left="0" w:firstLine="900"/>
        <w:jc w:val="both"/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341D8A">
        <w:rPr>
          <w:rStyle w:val="c13"/>
          <w:rFonts w:ascii="Times New Roman" w:hAnsi="Times New Roman" w:cs="Times New Roman"/>
          <w:color w:val="000000"/>
          <w:sz w:val="24"/>
          <w:szCs w:val="24"/>
        </w:rPr>
        <w:t>анкетирование</w:t>
      </w:r>
    </w:p>
    <w:p w14:paraId="287ECA7A" w14:textId="77777777" w:rsidR="004B225D" w:rsidRPr="00341D8A" w:rsidRDefault="004B225D" w:rsidP="00531321">
      <w:pPr>
        <w:numPr>
          <w:ilvl w:val="0"/>
          <w:numId w:val="2"/>
        </w:numPr>
        <w:tabs>
          <w:tab w:val="clear" w:pos="420"/>
          <w:tab w:val="num" w:pos="720"/>
        </w:tabs>
        <w:suppressAutoHyphens/>
        <w:spacing w:after="0" w:line="240" w:lineRule="auto"/>
        <w:ind w:left="0" w:firstLine="900"/>
        <w:jc w:val="both"/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341D8A">
        <w:rPr>
          <w:rStyle w:val="c13"/>
          <w:rFonts w:ascii="Times New Roman" w:hAnsi="Times New Roman" w:cs="Times New Roman"/>
          <w:color w:val="000000"/>
          <w:sz w:val="24"/>
          <w:szCs w:val="24"/>
        </w:rPr>
        <w:t>социологические опросы</w:t>
      </w:r>
    </w:p>
    <w:p w14:paraId="232A795F" w14:textId="77777777" w:rsidR="004B225D" w:rsidRPr="00341D8A" w:rsidRDefault="004B225D" w:rsidP="00531321">
      <w:pPr>
        <w:numPr>
          <w:ilvl w:val="0"/>
          <w:numId w:val="2"/>
        </w:numPr>
        <w:tabs>
          <w:tab w:val="clear" w:pos="420"/>
          <w:tab w:val="num" w:pos="720"/>
        </w:tabs>
        <w:suppressAutoHyphens/>
        <w:spacing w:after="0" w:line="240" w:lineRule="auto"/>
        <w:ind w:left="0" w:firstLine="900"/>
        <w:jc w:val="both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41D8A">
        <w:rPr>
          <w:rStyle w:val="c13"/>
          <w:rFonts w:ascii="Times New Roman" w:hAnsi="Times New Roman" w:cs="Times New Roman"/>
          <w:color w:val="000000"/>
          <w:sz w:val="24"/>
          <w:szCs w:val="24"/>
        </w:rPr>
        <w:t>беседы</w:t>
      </w:r>
    </w:p>
    <w:p w14:paraId="2F7EFD31" w14:textId="77777777" w:rsidR="004B225D" w:rsidRPr="00341D8A" w:rsidRDefault="004B225D" w:rsidP="00531321">
      <w:pPr>
        <w:pStyle w:val="c9"/>
        <w:spacing w:before="0" w:after="0"/>
        <w:jc w:val="both"/>
        <w:rPr>
          <w:rStyle w:val="c13"/>
          <w:color w:val="000000"/>
        </w:rPr>
      </w:pPr>
      <w:r w:rsidRPr="00341D8A">
        <w:rPr>
          <w:rStyle w:val="c25"/>
          <w:b/>
          <w:bCs/>
          <w:color w:val="000000"/>
        </w:rPr>
        <w:t>2. Познавательное направление</w:t>
      </w:r>
    </w:p>
    <w:p w14:paraId="35C405D0" w14:textId="781A51E6" w:rsidR="004B225D" w:rsidRPr="00341D8A" w:rsidRDefault="004B225D" w:rsidP="00531321">
      <w:pPr>
        <w:pStyle w:val="c9"/>
        <w:spacing w:before="0" w:after="0"/>
        <w:jc w:val="both"/>
        <w:rPr>
          <w:rStyle w:val="c13"/>
          <w:color w:val="000000"/>
        </w:rPr>
      </w:pPr>
      <w:r w:rsidRPr="00341D8A">
        <w:rPr>
          <w:rStyle w:val="c13"/>
          <w:color w:val="000000"/>
        </w:rPr>
        <w:t xml:space="preserve">Познавательное направление – это обогащение родителей знаниями в вопросах воспитания детей дошкольного возраста и формирование у родителей практических навыков воспитания детей.  Совместная работа воспитателей </w:t>
      </w:r>
      <w:r w:rsidR="00293B4E">
        <w:rPr>
          <w:rStyle w:val="c13"/>
          <w:color w:val="000000"/>
        </w:rPr>
        <w:t>д</w:t>
      </w:r>
      <w:r w:rsidRPr="00341D8A">
        <w:rPr>
          <w:rStyle w:val="c13"/>
          <w:color w:val="000000"/>
        </w:rPr>
        <w:t>ошкольных групп и родителей по реализации образовательной программы обеспечивает педагогическое сопровождение семьи на всех этапах дошкольного детства, делает родителей действительно равно</w:t>
      </w:r>
      <w:r w:rsidR="00293B4E">
        <w:rPr>
          <w:rStyle w:val="c13"/>
          <w:color w:val="000000"/>
        </w:rPr>
        <w:t xml:space="preserve"> </w:t>
      </w:r>
      <w:r w:rsidRPr="00341D8A">
        <w:rPr>
          <w:rStyle w:val="c13"/>
          <w:color w:val="000000"/>
        </w:rPr>
        <w:t>ответственными участниками образовательного процесса.</w:t>
      </w:r>
    </w:p>
    <w:p w14:paraId="3C1FBB34" w14:textId="77777777" w:rsidR="004B225D" w:rsidRPr="00341D8A" w:rsidRDefault="004B225D" w:rsidP="00531321">
      <w:pPr>
        <w:pStyle w:val="c9"/>
        <w:spacing w:before="0" w:after="0"/>
        <w:jc w:val="both"/>
        <w:rPr>
          <w:rStyle w:val="c13"/>
          <w:color w:val="000000"/>
        </w:rPr>
      </w:pPr>
      <w:r w:rsidRPr="00341D8A">
        <w:rPr>
          <w:rStyle w:val="c13"/>
          <w:color w:val="000000"/>
        </w:rPr>
        <w:t>Используемые формы и методы работы с родителями:</w:t>
      </w:r>
    </w:p>
    <w:p w14:paraId="285D8E09" w14:textId="77777777" w:rsidR="004B225D" w:rsidRPr="00341D8A" w:rsidRDefault="004B225D" w:rsidP="00531321">
      <w:pPr>
        <w:numPr>
          <w:ilvl w:val="0"/>
          <w:numId w:val="7"/>
        </w:numPr>
        <w:tabs>
          <w:tab w:val="clear" w:pos="420"/>
          <w:tab w:val="num" w:pos="720"/>
        </w:tabs>
        <w:suppressAutoHyphens/>
        <w:spacing w:after="0" w:line="240" w:lineRule="auto"/>
        <w:ind w:left="0" w:firstLine="900"/>
        <w:jc w:val="both"/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341D8A">
        <w:rPr>
          <w:rStyle w:val="c13"/>
          <w:rFonts w:ascii="Times New Roman" w:hAnsi="Times New Roman" w:cs="Times New Roman"/>
          <w:color w:val="000000"/>
          <w:sz w:val="24"/>
          <w:szCs w:val="24"/>
        </w:rPr>
        <w:t>общие и групповые родительские собрания</w:t>
      </w:r>
    </w:p>
    <w:p w14:paraId="281EC870" w14:textId="77777777" w:rsidR="004B225D" w:rsidRPr="00341D8A" w:rsidRDefault="004B225D" w:rsidP="00531321">
      <w:pPr>
        <w:numPr>
          <w:ilvl w:val="0"/>
          <w:numId w:val="7"/>
        </w:numPr>
        <w:tabs>
          <w:tab w:val="clear" w:pos="420"/>
          <w:tab w:val="num" w:pos="720"/>
        </w:tabs>
        <w:suppressAutoHyphens/>
        <w:spacing w:after="0" w:line="240" w:lineRule="auto"/>
        <w:ind w:left="0" w:firstLine="900"/>
        <w:jc w:val="both"/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341D8A">
        <w:rPr>
          <w:rStyle w:val="c13"/>
          <w:rFonts w:ascii="Times New Roman" w:hAnsi="Times New Roman" w:cs="Times New Roman"/>
          <w:color w:val="000000"/>
          <w:sz w:val="24"/>
          <w:szCs w:val="24"/>
        </w:rPr>
        <w:t>консультации</w:t>
      </w:r>
    </w:p>
    <w:p w14:paraId="3FFC2A02" w14:textId="77777777" w:rsidR="004B225D" w:rsidRPr="00341D8A" w:rsidRDefault="004B225D" w:rsidP="00531321">
      <w:pPr>
        <w:numPr>
          <w:ilvl w:val="0"/>
          <w:numId w:val="7"/>
        </w:numPr>
        <w:tabs>
          <w:tab w:val="clear" w:pos="420"/>
          <w:tab w:val="num" w:pos="720"/>
        </w:tabs>
        <w:suppressAutoHyphens/>
        <w:spacing w:after="0" w:line="240" w:lineRule="auto"/>
        <w:ind w:left="0" w:firstLine="900"/>
        <w:jc w:val="both"/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341D8A">
        <w:rPr>
          <w:rStyle w:val="c13"/>
          <w:rFonts w:ascii="Times New Roman" w:hAnsi="Times New Roman" w:cs="Times New Roman"/>
          <w:color w:val="000000"/>
          <w:sz w:val="24"/>
          <w:szCs w:val="24"/>
        </w:rPr>
        <w:t>занятия с участием родителей</w:t>
      </w:r>
    </w:p>
    <w:p w14:paraId="47E466D8" w14:textId="77777777" w:rsidR="004B225D" w:rsidRPr="00341D8A" w:rsidRDefault="004B225D" w:rsidP="00531321">
      <w:pPr>
        <w:numPr>
          <w:ilvl w:val="0"/>
          <w:numId w:val="7"/>
        </w:numPr>
        <w:tabs>
          <w:tab w:val="clear" w:pos="420"/>
          <w:tab w:val="num" w:pos="720"/>
        </w:tabs>
        <w:suppressAutoHyphens/>
        <w:spacing w:after="0" w:line="240" w:lineRule="auto"/>
        <w:ind w:left="0" w:firstLine="900"/>
        <w:jc w:val="both"/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341D8A">
        <w:rPr>
          <w:rStyle w:val="c13"/>
          <w:rFonts w:ascii="Times New Roman" w:hAnsi="Times New Roman" w:cs="Times New Roman"/>
          <w:color w:val="000000"/>
          <w:sz w:val="24"/>
          <w:szCs w:val="24"/>
        </w:rPr>
        <w:t>выставки детских работ, изготовленных вместе с родителями</w:t>
      </w:r>
    </w:p>
    <w:p w14:paraId="204A3753" w14:textId="77777777" w:rsidR="004B225D" w:rsidRPr="00341D8A" w:rsidRDefault="004B225D" w:rsidP="00531321">
      <w:pPr>
        <w:numPr>
          <w:ilvl w:val="0"/>
          <w:numId w:val="7"/>
        </w:numPr>
        <w:tabs>
          <w:tab w:val="clear" w:pos="420"/>
          <w:tab w:val="num" w:pos="720"/>
        </w:tabs>
        <w:suppressAutoHyphens/>
        <w:spacing w:after="0" w:line="240" w:lineRule="auto"/>
        <w:ind w:left="0" w:firstLine="900"/>
        <w:jc w:val="both"/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341D8A">
        <w:rPr>
          <w:rStyle w:val="c13"/>
          <w:rFonts w:ascii="Times New Roman" w:hAnsi="Times New Roman" w:cs="Times New Roman"/>
          <w:color w:val="000000"/>
          <w:sz w:val="24"/>
          <w:szCs w:val="24"/>
        </w:rPr>
        <w:t>Дни открытых дверей</w:t>
      </w:r>
    </w:p>
    <w:p w14:paraId="5A39303C" w14:textId="77777777" w:rsidR="004B225D" w:rsidRPr="00341D8A" w:rsidRDefault="004B225D" w:rsidP="00531321">
      <w:pPr>
        <w:numPr>
          <w:ilvl w:val="0"/>
          <w:numId w:val="7"/>
        </w:numPr>
        <w:tabs>
          <w:tab w:val="clear" w:pos="420"/>
          <w:tab w:val="num" w:pos="720"/>
        </w:tabs>
        <w:suppressAutoHyphens/>
        <w:spacing w:after="0" w:line="240" w:lineRule="auto"/>
        <w:ind w:left="0" w:firstLine="900"/>
        <w:jc w:val="both"/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341D8A">
        <w:rPr>
          <w:rStyle w:val="c13"/>
          <w:rFonts w:ascii="Times New Roman" w:hAnsi="Times New Roman" w:cs="Times New Roman"/>
          <w:color w:val="000000"/>
          <w:sz w:val="24"/>
          <w:szCs w:val="24"/>
        </w:rPr>
        <w:t>участие родителей в подготовке и проведении праздников, досугов</w:t>
      </w:r>
    </w:p>
    <w:p w14:paraId="5EFC59C4" w14:textId="77777777" w:rsidR="004B225D" w:rsidRPr="00341D8A" w:rsidRDefault="004B225D" w:rsidP="00531321">
      <w:pPr>
        <w:numPr>
          <w:ilvl w:val="0"/>
          <w:numId w:val="7"/>
        </w:numPr>
        <w:tabs>
          <w:tab w:val="clear" w:pos="420"/>
          <w:tab w:val="num" w:pos="720"/>
        </w:tabs>
        <w:suppressAutoHyphens/>
        <w:spacing w:after="0" w:line="240" w:lineRule="auto"/>
        <w:ind w:left="0" w:firstLine="900"/>
        <w:jc w:val="both"/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341D8A">
        <w:rPr>
          <w:rStyle w:val="c13"/>
          <w:rFonts w:ascii="Times New Roman" w:hAnsi="Times New Roman" w:cs="Times New Roman"/>
          <w:color w:val="000000"/>
          <w:sz w:val="24"/>
          <w:szCs w:val="24"/>
        </w:rPr>
        <w:t>совместное создание предметно-развивающей среды</w:t>
      </w:r>
    </w:p>
    <w:p w14:paraId="120CAA98" w14:textId="77777777" w:rsidR="004B225D" w:rsidRPr="00341D8A" w:rsidRDefault="004B225D" w:rsidP="00531321">
      <w:pPr>
        <w:numPr>
          <w:ilvl w:val="0"/>
          <w:numId w:val="7"/>
        </w:numPr>
        <w:tabs>
          <w:tab w:val="clear" w:pos="420"/>
          <w:tab w:val="num" w:pos="720"/>
        </w:tabs>
        <w:suppressAutoHyphens/>
        <w:spacing w:after="0" w:line="240" w:lineRule="auto"/>
        <w:ind w:left="0" w:firstLine="900"/>
        <w:jc w:val="both"/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341D8A">
        <w:rPr>
          <w:rStyle w:val="c13"/>
          <w:rFonts w:ascii="Times New Roman" w:hAnsi="Times New Roman" w:cs="Times New Roman"/>
          <w:color w:val="000000"/>
          <w:sz w:val="24"/>
          <w:szCs w:val="24"/>
        </w:rPr>
        <w:t>утренние приветствия</w:t>
      </w:r>
    </w:p>
    <w:p w14:paraId="0AF93C66" w14:textId="77777777" w:rsidR="004B225D" w:rsidRPr="00341D8A" w:rsidRDefault="004B225D" w:rsidP="00531321">
      <w:pPr>
        <w:numPr>
          <w:ilvl w:val="0"/>
          <w:numId w:val="7"/>
        </w:numPr>
        <w:tabs>
          <w:tab w:val="clear" w:pos="420"/>
          <w:tab w:val="num" w:pos="720"/>
        </w:tabs>
        <w:suppressAutoHyphens/>
        <w:spacing w:after="0" w:line="240" w:lineRule="auto"/>
        <w:ind w:left="0" w:firstLine="900"/>
        <w:jc w:val="both"/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341D8A">
        <w:rPr>
          <w:rStyle w:val="c13"/>
          <w:rFonts w:ascii="Times New Roman" w:hAnsi="Times New Roman" w:cs="Times New Roman"/>
          <w:color w:val="000000"/>
          <w:sz w:val="24"/>
          <w:szCs w:val="24"/>
        </w:rPr>
        <w:t>работа с родительским комитетом группы</w:t>
      </w:r>
    </w:p>
    <w:p w14:paraId="168ECADB" w14:textId="77777777" w:rsidR="004B225D" w:rsidRPr="00341D8A" w:rsidRDefault="004B225D" w:rsidP="00531321">
      <w:pPr>
        <w:numPr>
          <w:ilvl w:val="0"/>
          <w:numId w:val="7"/>
        </w:numPr>
        <w:tabs>
          <w:tab w:val="clear" w:pos="420"/>
          <w:tab w:val="num" w:pos="720"/>
        </w:tabs>
        <w:suppressAutoHyphens/>
        <w:spacing w:after="0" w:line="240" w:lineRule="auto"/>
        <w:ind w:left="0" w:firstLine="900"/>
        <w:jc w:val="both"/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341D8A">
        <w:rPr>
          <w:rStyle w:val="c13"/>
          <w:rFonts w:ascii="Times New Roman" w:hAnsi="Times New Roman" w:cs="Times New Roman"/>
          <w:color w:val="000000"/>
          <w:sz w:val="24"/>
          <w:szCs w:val="24"/>
        </w:rPr>
        <w:t>беседы с детьми и родителями</w:t>
      </w:r>
    </w:p>
    <w:p w14:paraId="7F08F711" w14:textId="77777777" w:rsidR="004B225D" w:rsidRPr="00341D8A" w:rsidRDefault="004B225D" w:rsidP="00531321">
      <w:pPr>
        <w:numPr>
          <w:ilvl w:val="0"/>
          <w:numId w:val="7"/>
        </w:numPr>
        <w:tabs>
          <w:tab w:val="clear" w:pos="420"/>
          <w:tab w:val="num" w:pos="720"/>
        </w:tabs>
        <w:suppressAutoHyphens/>
        <w:spacing w:after="0" w:line="240" w:lineRule="auto"/>
        <w:ind w:left="0" w:firstLine="900"/>
        <w:jc w:val="both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41D8A">
        <w:rPr>
          <w:rStyle w:val="c13"/>
          <w:rFonts w:ascii="Times New Roman" w:hAnsi="Times New Roman" w:cs="Times New Roman"/>
          <w:color w:val="000000"/>
          <w:sz w:val="24"/>
          <w:szCs w:val="24"/>
        </w:rPr>
        <w:t>тренинги</w:t>
      </w:r>
    </w:p>
    <w:p w14:paraId="15FB3A45" w14:textId="77777777" w:rsidR="004B225D" w:rsidRPr="00341D8A" w:rsidRDefault="004B225D" w:rsidP="00531321">
      <w:pPr>
        <w:pStyle w:val="c24c95"/>
        <w:keepNext/>
        <w:spacing w:before="0" w:after="0"/>
        <w:jc w:val="both"/>
        <w:rPr>
          <w:rStyle w:val="c13"/>
          <w:color w:val="000000"/>
        </w:rPr>
      </w:pPr>
      <w:r w:rsidRPr="00341D8A">
        <w:rPr>
          <w:rStyle w:val="c25"/>
          <w:b/>
          <w:bCs/>
          <w:color w:val="000000"/>
        </w:rPr>
        <w:t>3. Наглядно – информационное направление</w:t>
      </w:r>
    </w:p>
    <w:p w14:paraId="61F71C8A" w14:textId="337EE41A" w:rsidR="004B225D" w:rsidRPr="00341D8A" w:rsidRDefault="004B225D" w:rsidP="00531321">
      <w:pPr>
        <w:pStyle w:val="c9"/>
        <w:spacing w:before="0" w:after="0"/>
        <w:jc w:val="both"/>
        <w:rPr>
          <w:rStyle w:val="c13"/>
          <w:color w:val="000000"/>
        </w:rPr>
      </w:pPr>
      <w:r w:rsidRPr="00341D8A">
        <w:rPr>
          <w:rStyle w:val="c13"/>
          <w:color w:val="000000"/>
        </w:rPr>
        <w:t>Наглядно-информационное направление -</w:t>
      </w:r>
      <w:r w:rsidR="00293B4E">
        <w:rPr>
          <w:rStyle w:val="c13"/>
          <w:color w:val="000000"/>
        </w:rPr>
        <w:t xml:space="preserve"> </w:t>
      </w:r>
      <w:r w:rsidRPr="00341D8A">
        <w:rPr>
          <w:rStyle w:val="c13"/>
          <w:color w:val="000000"/>
        </w:rPr>
        <w:t>ознакомление родителей с работой дошкольных групп, особенностями воспитания детей, формирование у родителей знаний о воспитании и развитии детей.</w:t>
      </w:r>
    </w:p>
    <w:p w14:paraId="600ED22B" w14:textId="77777777" w:rsidR="004B225D" w:rsidRPr="00341D8A" w:rsidRDefault="004B225D" w:rsidP="00531321">
      <w:pPr>
        <w:pStyle w:val="c9"/>
        <w:spacing w:before="0" w:after="0"/>
        <w:jc w:val="both"/>
        <w:rPr>
          <w:rStyle w:val="c13"/>
          <w:color w:val="000000"/>
        </w:rPr>
      </w:pPr>
      <w:r w:rsidRPr="00341D8A">
        <w:rPr>
          <w:rStyle w:val="c13"/>
          <w:color w:val="000000"/>
        </w:rPr>
        <w:t>Используемые формы и методы работы с родителями</w:t>
      </w:r>
      <w:r w:rsidRPr="00341D8A">
        <w:rPr>
          <w:rStyle w:val="c73"/>
          <w:color w:val="000000"/>
        </w:rPr>
        <w:t>:</w:t>
      </w:r>
    </w:p>
    <w:p w14:paraId="33A19503" w14:textId="77777777" w:rsidR="004B225D" w:rsidRPr="00341D8A" w:rsidRDefault="004B225D" w:rsidP="00531321">
      <w:pPr>
        <w:numPr>
          <w:ilvl w:val="0"/>
          <w:numId w:val="4"/>
        </w:numPr>
        <w:suppressAutoHyphens/>
        <w:spacing w:after="0" w:line="240" w:lineRule="auto"/>
        <w:jc w:val="both"/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341D8A">
        <w:rPr>
          <w:rStyle w:val="c13"/>
          <w:rFonts w:ascii="Times New Roman" w:hAnsi="Times New Roman" w:cs="Times New Roman"/>
          <w:color w:val="000000"/>
          <w:sz w:val="24"/>
          <w:szCs w:val="24"/>
        </w:rPr>
        <w:t>родительские уголки</w:t>
      </w:r>
    </w:p>
    <w:p w14:paraId="58DE6250" w14:textId="77777777" w:rsidR="004B225D" w:rsidRPr="00341D8A" w:rsidRDefault="004B225D" w:rsidP="00531321">
      <w:pPr>
        <w:numPr>
          <w:ilvl w:val="0"/>
          <w:numId w:val="4"/>
        </w:numPr>
        <w:suppressAutoHyphens/>
        <w:spacing w:after="0" w:line="240" w:lineRule="auto"/>
        <w:jc w:val="both"/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341D8A">
        <w:rPr>
          <w:rStyle w:val="c13"/>
          <w:rFonts w:ascii="Times New Roman" w:hAnsi="Times New Roman" w:cs="Times New Roman"/>
          <w:color w:val="000000"/>
          <w:sz w:val="24"/>
          <w:szCs w:val="24"/>
        </w:rPr>
        <w:t>информационные проспекты для родителей</w:t>
      </w:r>
    </w:p>
    <w:p w14:paraId="666E892D" w14:textId="77777777" w:rsidR="004B225D" w:rsidRPr="00341D8A" w:rsidRDefault="004B225D" w:rsidP="00531321">
      <w:pPr>
        <w:numPr>
          <w:ilvl w:val="0"/>
          <w:numId w:val="4"/>
        </w:numPr>
        <w:suppressAutoHyphens/>
        <w:spacing w:after="0" w:line="240" w:lineRule="auto"/>
        <w:jc w:val="both"/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341D8A">
        <w:rPr>
          <w:rStyle w:val="c13"/>
          <w:rFonts w:ascii="Times New Roman" w:hAnsi="Times New Roman" w:cs="Times New Roman"/>
          <w:color w:val="000000"/>
          <w:sz w:val="24"/>
          <w:szCs w:val="24"/>
        </w:rPr>
        <w:t>дни открытых дверей</w:t>
      </w:r>
    </w:p>
    <w:p w14:paraId="399175B0" w14:textId="77777777" w:rsidR="004B225D" w:rsidRPr="00341D8A" w:rsidRDefault="004B225D" w:rsidP="00531321">
      <w:pPr>
        <w:numPr>
          <w:ilvl w:val="0"/>
          <w:numId w:val="25"/>
        </w:numPr>
        <w:suppressAutoHyphens/>
        <w:spacing w:after="0" w:line="240" w:lineRule="auto"/>
        <w:jc w:val="both"/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341D8A">
        <w:rPr>
          <w:rStyle w:val="c13"/>
          <w:rFonts w:ascii="Times New Roman" w:hAnsi="Times New Roman" w:cs="Times New Roman"/>
          <w:color w:val="000000"/>
          <w:sz w:val="24"/>
          <w:szCs w:val="24"/>
        </w:rPr>
        <w:t>семейный и групповые альбомы «Наша дружная семья», «Наша жизнь день за днем», «Воспитание со всех сторон»</w:t>
      </w:r>
    </w:p>
    <w:p w14:paraId="1C5CC1D3" w14:textId="77777777" w:rsidR="004B225D" w:rsidRPr="00341D8A" w:rsidRDefault="004B225D" w:rsidP="00531321">
      <w:pPr>
        <w:numPr>
          <w:ilvl w:val="0"/>
          <w:numId w:val="25"/>
        </w:numPr>
        <w:suppressAutoHyphens/>
        <w:spacing w:after="0" w:line="240" w:lineRule="auto"/>
        <w:jc w:val="both"/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341D8A">
        <w:rPr>
          <w:rStyle w:val="c13"/>
          <w:rFonts w:ascii="Times New Roman" w:hAnsi="Times New Roman" w:cs="Times New Roman"/>
          <w:color w:val="000000"/>
          <w:sz w:val="24"/>
          <w:szCs w:val="24"/>
        </w:rPr>
        <w:t>папки-передвижки </w:t>
      </w:r>
    </w:p>
    <w:p w14:paraId="2D8469CF" w14:textId="77777777" w:rsidR="004B225D" w:rsidRPr="00341D8A" w:rsidRDefault="004B225D" w:rsidP="00531321">
      <w:pPr>
        <w:numPr>
          <w:ilvl w:val="0"/>
          <w:numId w:val="25"/>
        </w:numPr>
        <w:suppressAutoHyphens/>
        <w:spacing w:after="0" w:line="240" w:lineRule="auto"/>
        <w:jc w:val="both"/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341D8A">
        <w:rPr>
          <w:rStyle w:val="c13"/>
          <w:rFonts w:ascii="Times New Roman" w:hAnsi="Times New Roman" w:cs="Times New Roman"/>
          <w:color w:val="000000"/>
          <w:sz w:val="24"/>
          <w:szCs w:val="24"/>
        </w:rPr>
        <w:t>фотомонтажи «Из жизни группы», «Мы – друзья природы»</w:t>
      </w:r>
    </w:p>
    <w:p w14:paraId="4BDBFFD8" w14:textId="77777777" w:rsidR="004B225D" w:rsidRPr="00341D8A" w:rsidRDefault="004B225D" w:rsidP="00531321">
      <w:pPr>
        <w:numPr>
          <w:ilvl w:val="0"/>
          <w:numId w:val="25"/>
        </w:numPr>
        <w:suppressAutoHyphens/>
        <w:spacing w:after="0" w:line="240" w:lineRule="auto"/>
        <w:jc w:val="both"/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341D8A">
        <w:rPr>
          <w:rStyle w:val="c13"/>
          <w:rFonts w:ascii="Times New Roman" w:hAnsi="Times New Roman" w:cs="Times New Roman"/>
          <w:color w:val="000000"/>
          <w:sz w:val="24"/>
          <w:szCs w:val="24"/>
        </w:rPr>
        <w:t>фотовыставки «Моя бабушка – лучше всех», «Мама и я - счастливые мгновения», «Папа, мама, я – дружная семья»</w:t>
      </w:r>
    </w:p>
    <w:p w14:paraId="51F2CC8C" w14:textId="77777777" w:rsidR="004B225D" w:rsidRPr="00341D8A" w:rsidRDefault="004B225D" w:rsidP="00531321">
      <w:pPr>
        <w:numPr>
          <w:ilvl w:val="0"/>
          <w:numId w:val="25"/>
        </w:numPr>
        <w:suppressAutoHyphens/>
        <w:spacing w:after="0" w:line="240" w:lineRule="auto"/>
        <w:jc w:val="both"/>
        <w:rPr>
          <w:rStyle w:val="c13"/>
          <w:rFonts w:ascii="Times New Roman" w:hAnsi="Times New Roman" w:cs="Times New Roman"/>
          <w:color w:val="000000"/>
          <w:sz w:val="24"/>
          <w:szCs w:val="24"/>
        </w:rPr>
      </w:pPr>
      <w:r w:rsidRPr="00341D8A">
        <w:rPr>
          <w:rStyle w:val="c13"/>
          <w:rFonts w:ascii="Times New Roman" w:hAnsi="Times New Roman" w:cs="Times New Roman"/>
          <w:color w:val="000000"/>
          <w:sz w:val="24"/>
          <w:szCs w:val="24"/>
        </w:rPr>
        <w:t>эмоциональный уголок «Я сегодня вот такой», «Здравствуйте, я пришел»</w:t>
      </w:r>
    </w:p>
    <w:p w14:paraId="6A9DF0D9" w14:textId="77777777" w:rsidR="004B225D" w:rsidRPr="00341D8A" w:rsidRDefault="004B225D" w:rsidP="00531321">
      <w:pPr>
        <w:numPr>
          <w:ilvl w:val="0"/>
          <w:numId w:val="25"/>
        </w:numPr>
        <w:suppressAutoHyphens/>
        <w:spacing w:after="0" w:line="240" w:lineRule="auto"/>
        <w:jc w:val="both"/>
        <w:rPr>
          <w:rStyle w:val="c25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41D8A">
        <w:rPr>
          <w:rStyle w:val="c13"/>
          <w:rFonts w:ascii="Times New Roman" w:hAnsi="Times New Roman" w:cs="Times New Roman"/>
          <w:color w:val="000000"/>
          <w:sz w:val="24"/>
          <w:szCs w:val="24"/>
        </w:rPr>
        <w:t>копилка Добрых дел.</w:t>
      </w:r>
    </w:p>
    <w:p w14:paraId="482D9471" w14:textId="77777777" w:rsidR="004B225D" w:rsidRPr="00341D8A" w:rsidRDefault="004B225D" w:rsidP="00531321">
      <w:pPr>
        <w:pStyle w:val="c95c24"/>
        <w:keepNext/>
        <w:spacing w:before="0" w:after="0"/>
        <w:jc w:val="both"/>
        <w:rPr>
          <w:rStyle w:val="c13"/>
          <w:color w:val="000000"/>
        </w:rPr>
      </w:pPr>
      <w:r w:rsidRPr="00341D8A">
        <w:rPr>
          <w:rStyle w:val="c25"/>
          <w:b/>
          <w:bCs/>
          <w:color w:val="000000"/>
        </w:rPr>
        <w:t>4. Досуговое направление</w:t>
      </w:r>
    </w:p>
    <w:p w14:paraId="17A48433" w14:textId="77777777" w:rsidR="004B225D" w:rsidRDefault="004B225D" w:rsidP="00531321">
      <w:pPr>
        <w:pStyle w:val="c24c68"/>
        <w:spacing w:before="0" w:after="0"/>
        <w:jc w:val="both"/>
        <w:rPr>
          <w:rStyle w:val="c13"/>
        </w:rPr>
      </w:pPr>
      <w:r w:rsidRPr="00341D8A">
        <w:rPr>
          <w:rStyle w:val="c13"/>
          <w:color w:val="000000"/>
        </w:rPr>
        <w:t xml:space="preserve">       Досуговое направление используется для установления эмоционального контакта между педагогами, родителями, детьми. Совместное мероприятие позволяет родителям: увидеть изнутри проблемы своего ребенка, трудности во взаимоотношениях; </w:t>
      </w:r>
      <w:r w:rsidRPr="0054339C">
        <w:rPr>
          <w:rStyle w:val="c13"/>
        </w:rPr>
        <w:lastRenderedPageBreak/>
        <w:t>апробировать разные подходы; посмотреть, как это делают другие, то есть приобрести опыт взаимодействия не только со своим ребенком, но и с родительской общественностью в целом.</w:t>
      </w:r>
    </w:p>
    <w:p w14:paraId="1D706781" w14:textId="77777777" w:rsidR="0054339C" w:rsidRDefault="0054339C" w:rsidP="00531321">
      <w:pPr>
        <w:pStyle w:val="c24c68"/>
        <w:spacing w:before="0" w:after="0"/>
        <w:jc w:val="both"/>
        <w:rPr>
          <w:rStyle w:val="c13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1"/>
        <w:gridCol w:w="2552"/>
        <w:gridCol w:w="3346"/>
        <w:gridCol w:w="2409"/>
      </w:tblGrid>
      <w:tr w:rsidR="0054339C" w:rsidRPr="00BC356D" w14:paraId="4A6AF898" w14:textId="77777777" w:rsidTr="009A66E5"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3F8492" w14:textId="77777777" w:rsidR="0054339C" w:rsidRPr="00BC356D" w:rsidRDefault="0054339C" w:rsidP="009A66E5">
            <w:pPr>
              <w:pStyle w:val="TableContents"/>
            </w:pPr>
            <w:r w:rsidRPr="00BC356D">
              <w:t>Сроки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CDC489" w14:textId="77777777" w:rsidR="0054339C" w:rsidRPr="00BC356D" w:rsidRDefault="0054339C" w:rsidP="009A66E5">
            <w:pPr>
              <w:pStyle w:val="TableContents"/>
            </w:pPr>
            <w:r w:rsidRPr="00BC356D">
              <w:t>Мероприятия</w:t>
            </w:r>
          </w:p>
        </w:tc>
        <w:tc>
          <w:tcPr>
            <w:tcW w:w="3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F97A0A" w14:textId="77777777" w:rsidR="0054339C" w:rsidRPr="00BC356D" w:rsidRDefault="0054339C" w:rsidP="009A66E5">
            <w:pPr>
              <w:pStyle w:val="TableContents"/>
            </w:pPr>
            <w:r w:rsidRPr="00BC356D">
              <w:t>Группа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CB82EF" w14:textId="77777777" w:rsidR="0054339C" w:rsidRPr="00BC356D" w:rsidRDefault="0054339C" w:rsidP="009A66E5">
            <w:pPr>
              <w:pStyle w:val="TableContents"/>
            </w:pPr>
            <w:r w:rsidRPr="00BC356D">
              <w:t>Ответственный</w:t>
            </w:r>
          </w:p>
        </w:tc>
      </w:tr>
      <w:tr w:rsidR="0054339C" w:rsidRPr="00BC356D" w14:paraId="1CE4767D" w14:textId="77777777" w:rsidTr="009A66E5">
        <w:tc>
          <w:tcPr>
            <w:tcW w:w="13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CFBD1C" w14:textId="77777777" w:rsidR="0054339C" w:rsidRPr="00BC356D" w:rsidRDefault="0054339C" w:rsidP="009A66E5">
            <w:pPr>
              <w:pStyle w:val="TableContents"/>
            </w:pPr>
            <w:r>
              <w:t>с</w:t>
            </w:r>
            <w:r w:rsidRPr="00BC356D">
              <w:t>ентябрь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67F24" w14:textId="77777777" w:rsidR="0054339C" w:rsidRPr="00BC356D" w:rsidRDefault="0054339C" w:rsidP="009A66E5">
            <w:pPr>
              <w:pStyle w:val="TableContents"/>
            </w:pPr>
            <w:r w:rsidRPr="00BC356D">
              <w:t>Утренник «День знаний»</w:t>
            </w:r>
          </w:p>
        </w:tc>
        <w:tc>
          <w:tcPr>
            <w:tcW w:w="33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842C0" w14:textId="77777777" w:rsidR="0054339C" w:rsidRPr="00BC356D" w:rsidRDefault="0054339C" w:rsidP="009A66E5">
            <w:pPr>
              <w:pStyle w:val="TableContents"/>
            </w:pPr>
            <w:r w:rsidRPr="00BC356D">
              <w:t>Подготовительная   группа</w:t>
            </w:r>
          </w:p>
          <w:p w14:paraId="24457BD8" w14:textId="2601905D" w:rsidR="0054339C" w:rsidRPr="00BC356D" w:rsidRDefault="0054339C" w:rsidP="009A66E5">
            <w:pPr>
              <w:pStyle w:val="TableContents"/>
            </w:pPr>
            <w:r w:rsidRPr="00BC356D">
              <w:t>Смешан</w:t>
            </w:r>
            <w:r w:rsidR="00293B4E">
              <w:t>н</w:t>
            </w:r>
            <w:r w:rsidRPr="00BC356D">
              <w:t>ая группа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ACDADF" w14:textId="77777777" w:rsidR="0054339C" w:rsidRPr="00BC356D" w:rsidRDefault="0054339C" w:rsidP="009A66E5">
            <w:pPr>
              <w:pStyle w:val="TableContents"/>
            </w:pPr>
            <w:r w:rsidRPr="00BC356D">
              <w:t>Воспитатель</w:t>
            </w:r>
          </w:p>
          <w:p w14:paraId="3A5568D7" w14:textId="77777777" w:rsidR="0054339C" w:rsidRPr="00BC356D" w:rsidRDefault="0054339C" w:rsidP="009A66E5">
            <w:pPr>
              <w:pStyle w:val="TableContents"/>
            </w:pPr>
            <w:r w:rsidRPr="00BC356D">
              <w:t>Морковкина ЕВ,</w:t>
            </w:r>
          </w:p>
          <w:p w14:paraId="79A3D30C" w14:textId="77777777" w:rsidR="0054339C" w:rsidRPr="00BC356D" w:rsidRDefault="0054339C" w:rsidP="009A66E5">
            <w:pPr>
              <w:pStyle w:val="TableContents"/>
            </w:pPr>
            <w:r w:rsidRPr="00BC356D">
              <w:t xml:space="preserve">Сергеева </w:t>
            </w:r>
            <w:proofErr w:type="gramStart"/>
            <w:r w:rsidRPr="00BC356D">
              <w:t>Н.П</w:t>
            </w:r>
            <w:proofErr w:type="gramEnd"/>
          </w:p>
        </w:tc>
      </w:tr>
      <w:tr w:rsidR="0054339C" w:rsidRPr="00BC356D" w14:paraId="79102E67" w14:textId="77777777" w:rsidTr="009A66E5">
        <w:tc>
          <w:tcPr>
            <w:tcW w:w="13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24818" w14:textId="77777777" w:rsidR="0054339C" w:rsidRPr="00BC356D" w:rsidRDefault="0054339C" w:rsidP="009A66E5">
            <w:pPr>
              <w:pStyle w:val="TableContents"/>
            </w:pPr>
            <w:r w:rsidRPr="00BC356D">
              <w:t>октябрь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47A6B" w14:textId="77777777" w:rsidR="0054339C" w:rsidRPr="00BC356D" w:rsidRDefault="0054339C" w:rsidP="009A66E5">
            <w:pPr>
              <w:pStyle w:val="TableContents"/>
            </w:pPr>
            <w:r w:rsidRPr="00BC356D">
              <w:t>1.Открытое занятие</w:t>
            </w:r>
            <w:proofErr w:type="gramStart"/>
            <w:r w:rsidRPr="00BC356D">
              <w:t xml:space="preserve">   «</w:t>
            </w:r>
            <w:proofErr w:type="gramEnd"/>
            <w:r w:rsidRPr="00BC356D">
              <w:t xml:space="preserve"> В гости к осени».</w:t>
            </w:r>
          </w:p>
          <w:p w14:paraId="3DC9091A" w14:textId="77777777" w:rsidR="0054339C" w:rsidRPr="00BC356D" w:rsidRDefault="0054339C" w:rsidP="009A66E5">
            <w:pPr>
              <w:pStyle w:val="TableContents"/>
            </w:pPr>
          </w:p>
          <w:p w14:paraId="646F070E" w14:textId="77777777" w:rsidR="0054339C" w:rsidRPr="00BC356D" w:rsidRDefault="0054339C" w:rsidP="009A66E5">
            <w:pPr>
              <w:pStyle w:val="TableContents"/>
            </w:pPr>
            <w:r w:rsidRPr="00BC356D">
              <w:t>2.Утренник «Осень чудная пора».</w:t>
            </w:r>
          </w:p>
          <w:p w14:paraId="126E9169" w14:textId="77777777" w:rsidR="0054339C" w:rsidRPr="00BC356D" w:rsidRDefault="0054339C" w:rsidP="009A66E5">
            <w:pPr>
              <w:pStyle w:val="TableContents"/>
            </w:pPr>
          </w:p>
          <w:p w14:paraId="36CD1D25" w14:textId="77777777" w:rsidR="0054339C" w:rsidRPr="00BC356D" w:rsidRDefault="0054339C" w:rsidP="009A66E5">
            <w:pPr>
              <w:pStyle w:val="TableContents"/>
            </w:pPr>
            <w:r w:rsidRPr="00BC356D">
              <w:t>3. Беседа «Старость нужно уважать»</w:t>
            </w:r>
          </w:p>
          <w:p w14:paraId="75E3F086" w14:textId="77777777" w:rsidR="0054339C" w:rsidRPr="00BC356D" w:rsidRDefault="0054339C" w:rsidP="009A66E5">
            <w:pPr>
              <w:pStyle w:val="TableContents"/>
            </w:pPr>
          </w:p>
        </w:tc>
        <w:tc>
          <w:tcPr>
            <w:tcW w:w="33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F4DF3" w14:textId="5A8AF474" w:rsidR="0054339C" w:rsidRPr="00BC356D" w:rsidRDefault="0054339C" w:rsidP="009A66E5">
            <w:pPr>
              <w:pStyle w:val="TableContents"/>
            </w:pPr>
            <w:r w:rsidRPr="00BC356D">
              <w:t>Подготовите</w:t>
            </w:r>
            <w:r w:rsidR="00293B4E">
              <w:t>л</w:t>
            </w:r>
            <w:r w:rsidRPr="00BC356D">
              <w:t>ьная группа</w:t>
            </w:r>
          </w:p>
          <w:p w14:paraId="48AE3420" w14:textId="77777777" w:rsidR="0054339C" w:rsidRPr="00BC356D" w:rsidRDefault="0054339C" w:rsidP="009A66E5">
            <w:pPr>
              <w:pStyle w:val="TableContents"/>
            </w:pPr>
          </w:p>
          <w:p w14:paraId="5E128916" w14:textId="77777777" w:rsidR="0054339C" w:rsidRPr="00BC356D" w:rsidRDefault="0054339C" w:rsidP="009A66E5">
            <w:pPr>
              <w:pStyle w:val="TableContents"/>
            </w:pPr>
          </w:p>
          <w:p w14:paraId="08220C8D" w14:textId="1FD0EC1F" w:rsidR="0054339C" w:rsidRPr="00BC356D" w:rsidRDefault="0054339C" w:rsidP="009A66E5">
            <w:pPr>
              <w:pStyle w:val="TableContents"/>
            </w:pPr>
            <w:r w:rsidRPr="00BC356D">
              <w:t>Смешан</w:t>
            </w:r>
            <w:r w:rsidR="00293B4E">
              <w:t>н</w:t>
            </w:r>
            <w:r w:rsidRPr="00BC356D">
              <w:t>ая группа</w:t>
            </w:r>
          </w:p>
          <w:p w14:paraId="1D4844DB" w14:textId="77777777" w:rsidR="0054339C" w:rsidRPr="00BC356D" w:rsidRDefault="0054339C" w:rsidP="009A66E5">
            <w:pPr>
              <w:pStyle w:val="TableContents"/>
            </w:pPr>
          </w:p>
          <w:p w14:paraId="788651E8" w14:textId="77777777" w:rsidR="0054339C" w:rsidRPr="00BC356D" w:rsidRDefault="0054339C" w:rsidP="009A66E5">
            <w:pPr>
              <w:pStyle w:val="TableContents"/>
            </w:pPr>
          </w:p>
          <w:p w14:paraId="54013501" w14:textId="2CFF1CE8" w:rsidR="0054339C" w:rsidRPr="00BC356D" w:rsidRDefault="0054339C" w:rsidP="009A66E5">
            <w:pPr>
              <w:pStyle w:val="TableContents"/>
            </w:pPr>
            <w:r w:rsidRPr="00BC356D">
              <w:t>Смешан</w:t>
            </w:r>
            <w:r w:rsidR="00293B4E">
              <w:t>н</w:t>
            </w:r>
            <w:r w:rsidRPr="00BC356D">
              <w:t>ая группа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5B4DCA" w14:textId="77777777" w:rsidR="0054339C" w:rsidRPr="00BC356D" w:rsidRDefault="0054339C" w:rsidP="009A66E5">
            <w:pPr>
              <w:pStyle w:val="TableContents"/>
            </w:pPr>
            <w:r w:rsidRPr="00BC356D">
              <w:t>Воспитатель</w:t>
            </w:r>
          </w:p>
          <w:p w14:paraId="42C423D6" w14:textId="77777777" w:rsidR="0054339C" w:rsidRPr="00BC356D" w:rsidRDefault="0054339C" w:rsidP="009A66E5">
            <w:pPr>
              <w:pStyle w:val="TableContents"/>
            </w:pPr>
            <w:r w:rsidRPr="00BC356D">
              <w:t>Морковкина ЕВ.</w:t>
            </w:r>
          </w:p>
          <w:p w14:paraId="799FA055" w14:textId="77777777" w:rsidR="0054339C" w:rsidRPr="00BC356D" w:rsidRDefault="0054339C" w:rsidP="009A66E5">
            <w:pPr>
              <w:pStyle w:val="TableContents"/>
            </w:pPr>
          </w:p>
          <w:p w14:paraId="7BD6C3AD" w14:textId="77777777" w:rsidR="0054339C" w:rsidRPr="00BC356D" w:rsidRDefault="0054339C" w:rsidP="009A66E5">
            <w:pPr>
              <w:pStyle w:val="TableContents"/>
            </w:pPr>
            <w:r w:rsidRPr="00BC356D">
              <w:t>Воспитатель</w:t>
            </w:r>
          </w:p>
          <w:p w14:paraId="791DCC24" w14:textId="77777777" w:rsidR="0054339C" w:rsidRPr="00BC356D" w:rsidRDefault="0054339C" w:rsidP="009A66E5">
            <w:pPr>
              <w:pStyle w:val="TableContents"/>
            </w:pPr>
            <w:r w:rsidRPr="00BC356D">
              <w:t xml:space="preserve">Сергеева </w:t>
            </w:r>
            <w:proofErr w:type="gramStart"/>
            <w:r w:rsidRPr="00BC356D">
              <w:t>Н.П</w:t>
            </w:r>
            <w:proofErr w:type="gramEnd"/>
          </w:p>
          <w:p w14:paraId="072D6A82" w14:textId="77777777" w:rsidR="0054339C" w:rsidRPr="00BC356D" w:rsidRDefault="0054339C" w:rsidP="009A66E5">
            <w:pPr>
              <w:pStyle w:val="TableContents"/>
            </w:pPr>
          </w:p>
          <w:p w14:paraId="745BA037" w14:textId="77777777" w:rsidR="0054339C" w:rsidRPr="00BC356D" w:rsidRDefault="0054339C" w:rsidP="009A66E5">
            <w:pPr>
              <w:pStyle w:val="TableContents"/>
            </w:pPr>
            <w:r w:rsidRPr="00BC356D">
              <w:t>Воспитатель</w:t>
            </w:r>
          </w:p>
          <w:p w14:paraId="7A1E5783" w14:textId="77777777" w:rsidR="0054339C" w:rsidRPr="00BC356D" w:rsidRDefault="0054339C" w:rsidP="009A66E5">
            <w:pPr>
              <w:pStyle w:val="TableContents"/>
            </w:pPr>
            <w:r w:rsidRPr="00BC356D">
              <w:t>Сергеева Н.П.</w:t>
            </w:r>
          </w:p>
        </w:tc>
      </w:tr>
      <w:tr w:rsidR="0054339C" w14:paraId="359C29DF" w14:textId="77777777" w:rsidTr="009A66E5">
        <w:tc>
          <w:tcPr>
            <w:tcW w:w="13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D12252" w14:textId="77777777" w:rsidR="0054339C" w:rsidRDefault="0054339C" w:rsidP="009A66E5">
            <w:pPr>
              <w:pStyle w:val="TableContents"/>
            </w:pPr>
            <w:r>
              <w:t>ноябрь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E9C32" w14:textId="1A69745A" w:rsidR="0054339C" w:rsidRDefault="0054339C" w:rsidP="009A66E5">
            <w:pPr>
              <w:pStyle w:val="TableContents"/>
            </w:pPr>
            <w:r>
              <w:t>1.Утренник</w:t>
            </w:r>
            <w:r w:rsidR="00293B4E">
              <w:t>,</w:t>
            </w:r>
            <w:r>
              <w:t xml:space="preserve"> посвященный   Дню Матери.</w:t>
            </w:r>
          </w:p>
          <w:p w14:paraId="775B2678" w14:textId="77777777" w:rsidR="0054339C" w:rsidRDefault="0054339C" w:rsidP="009A66E5">
            <w:pPr>
              <w:pStyle w:val="TableContents"/>
            </w:pPr>
          </w:p>
          <w:p w14:paraId="7EDFB09E" w14:textId="77777777" w:rsidR="0054339C" w:rsidRDefault="0054339C" w:rsidP="009A66E5">
            <w:pPr>
              <w:pStyle w:val="TableContents"/>
            </w:pPr>
            <w:r>
              <w:t>2.Посиделки для детей «Мамин день»</w:t>
            </w:r>
          </w:p>
        </w:tc>
        <w:tc>
          <w:tcPr>
            <w:tcW w:w="33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87944F" w14:textId="77777777" w:rsidR="0054339C" w:rsidRDefault="0054339C" w:rsidP="009A66E5">
            <w:pPr>
              <w:pStyle w:val="TableContents"/>
            </w:pPr>
            <w:r>
              <w:t>Подготовительная группа</w:t>
            </w:r>
          </w:p>
          <w:p w14:paraId="7A517EBA" w14:textId="77777777" w:rsidR="0054339C" w:rsidRDefault="0054339C" w:rsidP="009A66E5">
            <w:pPr>
              <w:pStyle w:val="TableContents"/>
            </w:pPr>
          </w:p>
          <w:p w14:paraId="23779238" w14:textId="77777777" w:rsidR="0054339C" w:rsidRDefault="0054339C" w:rsidP="009A66E5">
            <w:pPr>
              <w:pStyle w:val="TableContents"/>
            </w:pPr>
          </w:p>
          <w:p w14:paraId="3D313082" w14:textId="77777777" w:rsidR="0054339C" w:rsidRDefault="0054339C" w:rsidP="009A66E5">
            <w:pPr>
              <w:pStyle w:val="TableContents"/>
            </w:pPr>
          </w:p>
          <w:p w14:paraId="231EAD9D" w14:textId="5AA17164" w:rsidR="0054339C" w:rsidRDefault="0054339C" w:rsidP="009A66E5">
            <w:pPr>
              <w:pStyle w:val="TableContents"/>
            </w:pPr>
            <w:r>
              <w:t>Смешан</w:t>
            </w:r>
            <w:r w:rsidR="00293B4E">
              <w:t>н</w:t>
            </w:r>
            <w:r>
              <w:t>ая группа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F73753" w14:textId="77777777" w:rsidR="0054339C" w:rsidRDefault="0054339C" w:rsidP="009A66E5">
            <w:pPr>
              <w:pStyle w:val="TableContents"/>
            </w:pPr>
            <w:r>
              <w:t>Воспитатель</w:t>
            </w:r>
          </w:p>
          <w:p w14:paraId="29125C72" w14:textId="77777777" w:rsidR="0054339C" w:rsidRDefault="0054339C" w:rsidP="009A66E5">
            <w:pPr>
              <w:pStyle w:val="TableContents"/>
            </w:pPr>
            <w:r>
              <w:t>Морковкина ЕВ,</w:t>
            </w:r>
          </w:p>
          <w:p w14:paraId="40714D77" w14:textId="77777777" w:rsidR="0054339C" w:rsidRDefault="0054339C" w:rsidP="009A66E5">
            <w:pPr>
              <w:pStyle w:val="TableContents"/>
            </w:pPr>
          </w:p>
          <w:p w14:paraId="55B5B615" w14:textId="77777777" w:rsidR="0054339C" w:rsidRDefault="0054339C" w:rsidP="009A66E5">
            <w:pPr>
              <w:pStyle w:val="TableContents"/>
            </w:pPr>
          </w:p>
          <w:p w14:paraId="37171407" w14:textId="77777777" w:rsidR="0054339C" w:rsidRDefault="0054339C" w:rsidP="009A66E5">
            <w:pPr>
              <w:pStyle w:val="TableContents"/>
            </w:pPr>
            <w:r>
              <w:t>Воспитатель</w:t>
            </w:r>
          </w:p>
          <w:p w14:paraId="0B682690" w14:textId="77777777" w:rsidR="0054339C" w:rsidRDefault="0054339C" w:rsidP="009A66E5">
            <w:pPr>
              <w:pStyle w:val="TableContents"/>
            </w:pPr>
            <w:r>
              <w:t xml:space="preserve">Сергеева </w:t>
            </w:r>
            <w:proofErr w:type="gramStart"/>
            <w:r>
              <w:t>Н.П</w:t>
            </w:r>
            <w:proofErr w:type="gramEnd"/>
          </w:p>
        </w:tc>
      </w:tr>
      <w:tr w:rsidR="0054339C" w14:paraId="70B5575F" w14:textId="77777777" w:rsidTr="009A66E5">
        <w:tc>
          <w:tcPr>
            <w:tcW w:w="13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FF1565" w14:textId="77777777" w:rsidR="0054339C" w:rsidRDefault="0054339C" w:rsidP="009A66E5">
            <w:pPr>
              <w:pStyle w:val="TableContents"/>
            </w:pPr>
            <w:r>
              <w:t>декабрь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E4A52C" w14:textId="77777777" w:rsidR="0054339C" w:rsidRDefault="0054339C" w:rsidP="009A66E5">
            <w:pPr>
              <w:pStyle w:val="TableContents"/>
            </w:pPr>
            <w:r>
              <w:t>1.Новогодний утренник</w:t>
            </w:r>
          </w:p>
          <w:p w14:paraId="34A16EE3" w14:textId="41BD70C8" w:rsidR="0054339C" w:rsidRDefault="0054339C" w:rsidP="009A66E5">
            <w:pPr>
              <w:pStyle w:val="TableContents"/>
            </w:pPr>
            <w:r>
              <w:t>«Приключения Бабы Яги»</w:t>
            </w:r>
          </w:p>
          <w:p w14:paraId="3027D581" w14:textId="77777777" w:rsidR="0054339C" w:rsidRDefault="0054339C" w:rsidP="009A66E5">
            <w:pPr>
              <w:pStyle w:val="TableContents"/>
            </w:pPr>
            <w:r>
              <w:t>2.Открытое занятие</w:t>
            </w:r>
          </w:p>
          <w:p w14:paraId="033683F1" w14:textId="1B9C6F9E" w:rsidR="0054339C" w:rsidRDefault="0054339C" w:rsidP="009A66E5">
            <w:pPr>
              <w:pStyle w:val="TableContents"/>
            </w:pPr>
            <w:r>
              <w:t>«Здравствуй</w:t>
            </w:r>
            <w:r w:rsidR="00293B4E">
              <w:t>,</w:t>
            </w:r>
          </w:p>
          <w:p w14:paraId="5D70725D" w14:textId="5B72B466" w:rsidR="0054339C" w:rsidRDefault="0054339C" w:rsidP="009A66E5">
            <w:pPr>
              <w:pStyle w:val="TableContents"/>
            </w:pPr>
            <w:r>
              <w:t xml:space="preserve"> Новый год»</w:t>
            </w:r>
          </w:p>
          <w:p w14:paraId="3DE0545F" w14:textId="77777777" w:rsidR="0054339C" w:rsidRDefault="0054339C" w:rsidP="009A66E5">
            <w:pPr>
              <w:pStyle w:val="TableContents"/>
            </w:pPr>
          </w:p>
          <w:p w14:paraId="62119148" w14:textId="77777777" w:rsidR="0054339C" w:rsidRDefault="0054339C" w:rsidP="009A66E5">
            <w:pPr>
              <w:pStyle w:val="TableContents"/>
            </w:pPr>
            <w:r>
              <w:t>3.Волшебный театр «»</w:t>
            </w:r>
          </w:p>
        </w:tc>
        <w:tc>
          <w:tcPr>
            <w:tcW w:w="33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FF7004" w14:textId="7E87FB37" w:rsidR="0054339C" w:rsidRDefault="0054339C" w:rsidP="009A66E5">
            <w:pPr>
              <w:pStyle w:val="TableContents"/>
            </w:pPr>
            <w:r>
              <w:t>Подготовительная группа</w:t>
            </w:r>
          </w:p>
          <w:p w14:paraId="207922C5" w14:textId="77777777" w:rsidR="0054339C" w:rsidRDefault="0054339C" w:rsidP="009A66E5">
            <w:pPr>
              <w:pStyle w:val="TableContents"/>
            </w:pPr>
          </w:p>
          <w:p w14:paraId="6237A6D2" w14:textId="77777777" w:rsidR="0054339C" w:rsidRDefault="0054339C" w:rsidP="009A66E5">
            <w:pPr>
              <w:pStyle w:val="TableContents"/>
            </w:pPr>
          </w:p>
          <w:p w14:paraId="0C07BC88" w14:textId="5A7F8924" w:rsidR="0054339C" w:rsidRDefault="0054339C" w:rsidP="009A66E5">
            <w:pPr>
              <w:pStyle w:val="TableContents"/>
            </w:pPr>
            <w:r>
              <w:t>Смешан</w:t>
            </w:r>
            <w:r w:rsidR="00293B4E">
              <w:t>н</w:t>
            </w:r>
            <w:r>
              <w:t>ая группа</w:t>
            </w:r>
          </w:p>
          <w:p w14:paraId="1FD852A6" w14:textId="77777777" w:rsidR="0054339C" w:rsidRDefault="0054339C" w:rsidP="009A66E5">
            <w:pPr>
              <w:pStyle w:val="TableContents"/>
            </w:pPr>
          </w:p>
          <w:p w14:paraId="48E76858" w14:textId="77777777" w:rsidR="0054339C" w:rsidRDefault="0054339C" w:rsidP="009A66E5">
            <w:pPr>
              <w:pStyle w:val="TableContents"/>
            </w:pPr>
          </w:p>
          <w:p w14:paraId="709AE117" w14:textId="69BD0CFB" w:rsidR="0054339C" w:rsidRDefault="0054339C" w:rsidP="009A66E5">
            <w:pPr>
              <w:pStyle w:val="TableContents"/>
            </w:pPr>
            <w:r>
              <w:t>Смешан</w:t>
            </w:r>
            <w:r w:rsidR="00293B4E">
              <w:t>н</w:t>
            </w:r>
            <w:r>
              <w:t>ая группа</w:t>
            </w:r>
          </w:p>
          <w:p w14:paraId="00BA297E" w14:textId="77777777" w:rsidR="0054339C" w:rsidRDefault="0054339C" w:rsidP="009A66E5">
            <w:pPr>
              <w:pStyle w:val="TableContents"/>
            </w:pPr>
          </w:p>
          <w:p w14:paraId="00D67D40" w14:textId="77777777" w:rsidR="0054339C" w:rsidRDefault="0054339C" w:rsidP="009A66E5">
            <w:pPr>
              <w:pStyle w:val="TableContents"/>
            </w:pPr>
          </w:p>
          <w:p w14:paraId="3F8FB5C0" w14:textId="14A7F066" w:rsidR="0054339C" w:rsidRDefault="0054339C" w:rsidP="009A66E5">
            <w:pPr>
              <w:pStyle w:val="TableContents"/>
            </w:pPr>
            <w:r>
              <w:t>Смешан</w:t>
            </w:r>
            <w:r w:rsidR="00293B4E">
              <w:t>н</w:t>
            </w:r>
            <w:r>
              <w:t>ая группа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3C6041" w14:textId="77777777" w:rsidR="0054339C" w:rsidRDefault="0054339C" w:rsidP="009A66E5">
            <w:pPr>
              <w:pStyle w:val="TableContents"/>
            </w:pPr>
            <w:r>
              <w:t>Воспитатель</w:t>
            </w:r>
          </w:p>
          <w:p w14:paraId="32454C25" w14:textId="77777777" w:rsidR="0054339C" w:rsidRDefault="0054339C" w:rsidP="009A66E5">
            <w:pPr>
              <w:pStyle w:val="TableContents"/>
            </w:pPr>
            <w:r>
              <w:t>Морковкина Е В.</w:t>
            </w:r>
          </w:p>
          <w:p w14:paraId="2786F991" w14:textId="77777777" w:rsidR="0054339C" w:rsidRDefault="0054339C" w:rsidP="009A66E5">
            <w:pPr>
              <w:pStyle w:val="TableContents"/>
            </w:pPr>
            <w:r>
              <w:t>Воспитатель</w:t>
            </w:r>
          </w:p>
          <w:p w14:paraId="0020E627" w14:textId="77777777" w:rsidR="0054339C" w:rsidRDefault="0054339C" w:rsidP="009A66E5">
            <w:pPr>
              <w:pStyle w:val="TableContents"/>
            </w:pPr>
            <w:r>
              <w:t>Сергеева Н.С.</w:t>
            </w:r>
          </w:p>
          <w:p w14:paraId="092A1BAC" w14:textId="77777777" w:rsidR="0054339C" w:rsidRDefault="0054339C" w:rsidP="009A66E5">
            <w:pPr>
              <w:pStyle w:val="TableContents"/>
            </w:pPr>
            <w:r>
              <w:t>Воспитатель</w:t>
            </w:r>
          </w:p>
          <w:p w14:paraId="2F743D20" w14:textId="77777777" w:rsidR="0054339C" w:rsidRDefault="0054339C" w:rsidP="009A66E5">
            <w:pPr>
              <w:pStyle w:val="TableContents"/>
            </w:pPr>
            <w:r>
              <w:t>Морковкина ЕВ.</w:t>
            </w:r>
          </w:p>
          <w:p w14:paraId="1959B9DA" w14:textId="77777777" w:rsidR="0054339C" w:rsidRDefault="0054339C" w:rsidP="009A66E5">
            <w:pPr>
              <w:pStyle w:val="TableContents"/>
            </w:pPr>
          </w:p>
          <w:p w14:paraId="223BA47F" w14:textId="77777777" w:rsidR="0054339C" w:rsidRDefault="0054339C" w:rsidP="009A66E5">
            <w:pPr>
              <w:pStyle w:val="TableContents"/>
            </w:pPr>
            <w:r>
              <w:t>Воспитатель</w:t>
            </w:r>
          </w:p>
          <w:p w14:paraId="6522521F" w14:textId="77777777" w:rsidR="0054339C" w:rsidRDefault="0054339C" w:rsidP="009A66E5">
            <w:pPr>
              <w:pStyle w:val="TableContents"/>
            </w:pPr>
            <w:r>
              <w:t>Сергеева Н.П.</w:t>
            </w:r>
          </w:p>
        </w:tc>
      </w:tr>
      <w:tr w:rsidR="0054339C" w14:paraId="2EBA26B3" w14:textId="77777777" w:rsidTr="009A66E5">
        <w:tc>
          <w:tcPr>
            <w:tcW w:w="13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5D371" w14:textId="77777777" w:rsidR="0054339C" w:rsidRDefault="0054339C" w:rsidP="009A66E5">
            <w:pPr>
              <w:pStyle w:val="TableContents"/>
            </w:pPr>
            <w:r>
              <w:t>каждый месяц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D80AC" w14:textId="77777777" w:rsidR="0054339C" w:rsidRDefault="0054339C" w:rsidP="009A66E5">
            <w:pPr>
              <w:pStyle w:val="TableContents"/>
            </w:pPr>
            <w:r>
              <w:t>Праздник «День рождения ребенка»</w:t>
            </w:r>
          </w:p>
        </w:tc>
        <w:tc>
          <w:tcPr>
            <w:tcW w:w="33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E329C" w14:textId="09BE2C29" w:rsidR="0054339C" w:rsidRDefault="0054339C" w:rsidP="009A66E5">
            <w:pPr>
              <w:pStyle w:val="TableContents"/>
            </w:pPr>
            <w:r>
              <w:t>Смешан</w:t>
            </w:r>
            <w:r w:rsidR="00293B4E">
              <w:t>н</w:t>
            </w:r>
            <w:r>
              <w:t>ая группа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84245" w14:textId="77777777" w:rsidR="0054339C" w:rsidRDefault="0054339C" w:rsidP="009A66E5">
            <w:pPr>
              <w:pStyle w:val="TableContents"/>
            </w:pPr>
            <w:r>
              <w:t>Воспитатель</w:t>
            </w:r>
          </w:p>
          <w:p w14:paraId="7233225C" w14:textId="77777777" w:rsidR="0054339C" w:rsidRDefault="0054339C" w:rsidP="009A66E5">
            <w:pPr>
              <w:pStyle w:val="TableContents"/>
            </w:pPr>
            <w:r>
              <w:t xml:space="preserve">Сергеева </w:t>
            </w:r>
            <w:proofErr w:type="gramStart"/>
            <w:r>
              <w:t>Н.П</w:t>
            </w:r>
            <w:proofErr w:type="gramEnd"/>
          </w:p>
        </w:tc>
      </w:tr>
      <w:tr w:rsidR="0054339C" w14:paraId="31654948" w14:textId="77777777" w:rsidTr="009A66E5">
        <w:tc>
          <w:tcPr>
            <w:tcW w:w="13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B5D7F" w14:textId="77777777" w:rsidR="0054339C" w:rsidRDefault="0054339C" w:rsidP="009A66E5">
            <w:pPr>
              <w:pStyle w:val="TableContents"/>
            </w:pPr>
            <w:r>
              <w:t>февраль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EE9B04" w14:textId="6AF96BF2" w:rsidR="0054339C" w:rsidRDefault="0054339C" w:rsidP="009A66E5">
            <w:pPr>
              <w:pStyle w:val="TableContents"/>
            </w:pPr>
            <w:r>
              <w:t>Утренник</w:t>
            </w:r>
            <w:r w:rsidR="00293B4E">
              <w:t xml:space="preserve">, </w:t>
            </w:r>
            <w:r>
              <w:t>посвященный 23 февраля.</w:t>
            </w:r>
          </w:p>
        </w:tc>
        <w:tc>
          <w:tcPr>
            <w:tcW w:w="33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DC60B" w14:textId="5FB0CFB9" w:rsidR="0054339C" w:rsidRDefault="0054339C" w:rsidP="009A66E5">
            <w:pPr>
              <w:pStyle w:val="TableContents"/>
            </w:pPr>
            <w:r>
              <w:t>Смешан</w:t>
            </w:r>
            <w:r w:rsidR="00293B4E">
              <w:t>н</w:t>
            </w:r>
            <w:r>
              <w:t>ая группа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634273" w14:textId="77777777" w:rsidR="0054339C" w:rsidRDefault="0054339C" w:rsidP="009A66E5">
            <w:pPr>
              <w:pStyle w:val="TableContents"/>
            </w:pPr>
            <w:r>
              <w:t>Воспитатель</w:t>
            </w:r>
          </w:p>
          <w:p w14:paraId="40F9274B" w14:textId="77777777" w:rsidR="0054339C" w:rsidRDefault="0054339C" w:rsidP="009A66E5">
            <w:pPr>
              <w:pStyle w:val="TableContents"/>
            </w:pPr>
            <w:r>
              <w:t>Сергеева Н.П.</w:t>
            </w:r>
          </w:p>
        </w:tc>
      </w:tr>
      <w:tr w:rsidR="0054339C" w14:paraId="499E6B39" w14:textId="77777777" w:rsidTr="009A66E5">
        <w:trPr>
          <w:trHeight w:val="570"/>
        </w:trPr>
        <w:tc>
          <w:tcPr>
            <w:tcW w:w="1331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B90B40" w14:textId="77777777" w:rsidR="0054339C" w:rsidRDefault="0054339C" w:rsidP="009A66E5">
            <w:pPr>
              <w:pStyle w:val="TableContents"/>
            </w:pPr>
            <w:r>
              <w:t>март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F163A6" w14:textId="68A7A745" w:rsidR="0054339C" w:rsidRDefault="0054339C" w:rsidP="009A66E5">
            <w:pPr>
              <w:pStyle w:val="TableContents"/>
            </w:pPr>
            <w:r>
              <w:t>Утренник</w:t>
            </w:r>
            <w:r w:rsidR="00293B4E">
              <w:t>, посвященный</w:t>
            </w:r>
            <w:r>
              <w:t xml:space="preserve"> 8 Март</w:t>
            </w:r>
            <w:r w:rsidR="00293B4E">
              <w:t>а</w:t>
            </w:r>
            <w:r>
              <w:t xml:space="preserve"> «Мама,</w:t>
            </w:r>
            <w:r w:rsidR="00293B4E">
              <w:t xml:space="preserve"> </w:t>
            </w:r>
            <w:r>
              <w:t>милая моя»</w:t>
            </w:r>
          </w:p>
        </w:tc>
        <w:tc>
          <w:tcPr>
            <w:tcW w:w="33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8C97F" w14:textId="1D1DDA34" w:rsidR="0054339C" w:rsidRDefault="0054339C" w:rsidP="009A66E5">
            <w:pPr>
              <w:pStyle w:val="TableContents"/>
            </w:pPr>
            <w:r>
              <w:t>Подготовительная группа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A6E016" w14:textId="77777777" w:rsidR="0054339C" w:rsidRDefault="0054339C" w:rsidP="009A66E5">
            <w:pPr>
              <w:pStyle w:val="TableContents"/>
            </w:pPr>
            <w:r>
              <w:t>Воспитатель</w:t>
            </w:r>
          </w:p>
          <w:p w14:paraId="1BEF6265" w14:textId="77777777" w:rsidR="0054339C" w:rsidRDefault="0054339C" w:rsidP="009A66E5">
            <w:pPr>
              <w:pStyle w:val="TableContents"/>
            </w:pPr>
            <w:r>
              <w:t>Морковкина Е.В.</w:t>
            </w:r>
          </w:p>
        </w:tc>
      </w:tr>
      <w:tr w:rsidR="0054339C" w14:paraId="2D7813B4" w14:textId="77777777" w:rsidTr="009A66E5">
        <w:tc>
          <w:tcPr>
            <w:tcW w:w="1331" w:type="dxa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843BD4" w14:textId="77777777" w:rsidR="0054339C" w:rsidRDefault="0054339C" w:rsidP="009A66E5">
            <w:pPr>
              <w:pStyle w:val="TableContents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F810DA" w14:textId="77777777" w:rsidR="0054339C" w:rsidRDefault="0054339C" w:rsidP="009A66E5">
            <w:pPr>
              <w:pStyle w:val="TableContents"/>
            </w:pPr>
            <w:r>
              <w:t>Конкурс рисунков «Улыбка моей мама»</w:t>
            </w:r>
          </w:p>
          <w:p w14:paraId="2BAB570F" w14:textId="77777777" w:rsidR="0054339C" w:rsidRDefault="0054339C" w:rsidP="009A66E5">
            <w:pPr>
              <w:pStyle w:val="TableContents"/>
            </w:pPr>
          </w:p>
          <w:p w14:paraId="6737A873" w14:textId="77777777" w:rsidR="0054339C" w:rsidRDefault="0054339C" w:rsidP="009A66E5">
            <w:pPr>
              <w:pStyle w:val="TableContents"/>
            </w:pPr>
            <w:r>
              <w:t>Конкурс рисунков «Моя улыбка»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620FD" w14:textId="02C8F622" w:rsidR="0054339C" w:rsidRDefault="0054339C" w:rsidP="009A66E5">
            <w:pPr>
              <w:pStyle w:val="TableContents"/>
            </w:pPr>
            <w:r>
              <w:t>Подготовительная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C6240" w14:textId="77777777" w:rsidR="0054339C" w:rsidRDefault="0054339C" w:rsidP="009A66E5">
            <w:pPr>
              <w:pStyle w:val="TableContents"/>
            </w:pPr>
            <w:r>
              <w:t>Воспитатель</w:t>
            </w:r>
          </w:p>
          <w:p w14:paraId="67021102" w14:textId="77777777" w:rsidR="0054339C" w:rsidRDefault="0054339C" w:rsidP="009A66E5">
            <w:pPr>
              <w:pStyle w:val="TableContents"/>
            </w:pPr>
            <w:r>
              <w:t>Морковкина Е.В</w:t>
            </w:r>
          </w:p>
          <w:p w14:paraId="555358CF" w14:textId="77777777" w:rsidR="0054339C" w:rsidRDefault="0054339C" w:rsidP="009A66E5">
            <w:pPr>
              <w:pStyle w:val="TableContents"/>
            </w:pPr>
          </w:p>
          <w:p w14:paraId="7982EA4B" w14:textId="77777777" w:rsidR="0054339C" w:rsidRDefault="0054339C" w:rsidP="009A66E5">
            <w:pPr>
              <w:pStyle w:val="TableContents"/>
            </w:pPr>
            <w:r>
              <w:t>Воспитатель</w:t>
            </w:r>
          </w:p>
          <w:p w14:paraId="2E632B12" w14:textId="77777777" w:rsidR="0054339C" w:rsidRDefault="0054339C" w:rsidP="009A66E5">
            <w:pPr>
              <w:pStyle w:val="TableContents"/>
            </w:pPr>
            <w:r>
              <w:t>Сергеева Н.П.</w:t>
            </w:r>
          </w:p>
        </w:tc>
      </w:tr>
      <w:tr w:rsidR="0054339C" w14:paraId="62712D42" w14:textId="77777777" w:rsidTr="009A66E5">
        <w:trPr>
          <w:trHeight w:val="210"/>
        </w:trPr>
        <w:tc>
          <w:tcPr>
            <w:tcW w:w="1331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8A2C6" w14:textId="77777777" w:rsidR="0054339C" w:rsidRDefault="0054339C" w:rsidP="009A66E5">
            <w:pPr>
              <w:pStyle w:val="TableContents"/>
            </w:pPr>
            <w:r>
              <w:t>апрель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98395" w14:textId="77777777" w:rsidR="0054339C" w:rsidRDefault="0054339C" w:rsidP="009A66E5">
            <w:pPr>
              <w:pStyle w:val="TableContents"/>
            </w:pPr>
          </w:p>
        </w:tc>
        <w:tc>
          <w:tcPr>
            <w:tcW w:w="334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9DC7F" w14:textId="729737B0" w:rsidR="0054339C" w:rsidRDefault="0054339C" w:rsidP="009A66E5">
            <w:pPr>
              <w:pStyle w:val="TableContents"/>
            </w:pPr>
            <w:proofErr w:type="gramStart"/>
            <w:r>
              <w:t>Смешан</w:t>
            </w:r>
            <w:r w:rsidR="00293B4E">
              <w:t>н</w:t>
            </w:r>
            <w:r>
              <w:t>ая  группа</w:t>
            </w:r>
            <w:proofErr w:type="gramEnd"/>
          </w:p>
        </w:tc>
        <w:tc>
          <w:tcPr>
            <w:tcW w:w="24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CC729" w14:textId="77777777" w:rsidR="0054339C" w:rsidRDefault="0054339C" w:rsidP="009A66E5">
            <w:pPr>
              <w:pStyle w:val="TableContents"/>
            </w:pPr>
          </w:p>
        </w:tc>
      </w:tr>
      <w:tr w:rsidR="0054339C" w14:paraId="7DBB4001" w14:textId="77777777" w:rsidTr="009A66E5">
        <w:trPr>
          <w:trHeight w:val="75"/>
        </w:trPr>
        <w:tc>
          <w:tcPr>
            <w:tcW w:w="1331" w:type="dxa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E2341D" w14:textId="77777777" w:rsidR="0054339C" w:rsidRDefault="0054339C" w:rsidP="009A66E5">
            <w:pPr>
              <w:pStyle w:val="TableContents"/>
            </w:pPr>
            <w: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F60F08" w14:textId="77777777" w:rsidR="0054339C" w:rsidRPr="00BC356D" w:rsidRDefault="0054339C" w:rsidP="009A66E5">
            <w:pPr>
              <w:pStyle w:val="TableContents"/>
              <w:rPr>
                <w:rFonts w:cs="Times New Roman"/>
              </w:rPr>
            </w:pPr>
            <w:r w:rsidRPr="00BC356D">
              <w:rPr>
                <w:rFonts w:cs="Times New Roman"/>
                <w:color w:val="42423F"/>
                <w:shd w:val="clear" w:color="auto" w:fill="FFFFFF"/>
              </w:rPr>
              <w:t xml:space="preserve">Патриотическая акция </w:t>
            </w:r>
            <w:r w:rsidRPr="00BC356D">
              <w:rPr>
                <w:rFonts w:cs="Times New Roman"/>
                <w:color w:val="42423F"/>
                <w:shd w:val="clear" w:color="auto" w:fill="FFFFFF"/>
              </w:rPr>
              <w:lastRenderedPageBreak/>
              <w:t>«Распишись за деда»</w:t>
            </w:r>
          </w:p>
          <w:p w14:paraId="74AB7F38" w14:textId="77777777" w:rsidR="0054339C" w:rsidRDefault="0054339C" w:rsidP="009A66E5">
            <w:pPr>
              <w:pStyle w:val="TableContents"/>
            </w:pPr>
          </w:p>
          <w:p w14:paraId="723C74F6" w14:textId="0CBE607A" w:rsidR="0054339C" w:rsidRDefault="0054339C" w:rsidP="009A66E5">
            <w:pPr>
              <w:pStyle w:val="TableContents"/>
            </w:pPr>
            <w:r>
              <w:t>Выст</w:t>
            </w:r>
            <w:r w:rsidR="00293B4E">
              <w:t>а</w:t>
            </w:r>
            <w:r>
              <w:t xml:space="preserve">вка книг и </w:t>
            </w:r>
            <w:proofErr w:type="gramStart"/>
            <w:r>
              <w:t>картин  «</w:t>
            </w:r>
            <w:proofErr w:type="gramEnd"/>
            <w:r>
              <w:t>И мужество,</w:t>
            </w:r>
            <w:r w:rsidR="00293B4E">
              <w:t xml:space="preserve"> </w:t>
            </w:r>
            <w:r>
              <w:t>как знамя пронесли»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5FF7AF" w14:textId="2E4043C4" w:rsidR="0054339C" w:rsidRDefault="0054339C" w:rsidP="009A66E5">
            <w:pPr>
              <w:pStyle w:val="TableContents"/>
            </w:pPr>
            <w:r>
              <w:lastRenderedPageBreak/>
              <w:t>Подготовительная группа</w:t>
            </w:r>
          </w:p>
          <w:p w14:paraId="40ADA0DB" w14:textId="77777777" w:rsidR="0054339C" w:rsidRDefault="0054339C" w:rsidP="009A66E5">
            <w:pPr>
              <w:pStyle w:val="TableContents"/>
            </w:pPr>
          </w:p>
          <w:p w14:paraId="6000D8CF" w14:textId="77777777" w:rsidR="0054339C" w:rsidRDefault="0054339C" w:rsidP="009A66E5">
            <w:pPr>
              <w:pStyle w:val="TableContents"/>
            </w:pPr>
          </w:p>
          <w:p w14:paraId="1B8A6294" w14:textId="7E87E648" w:rsidR="0054339C" w:rsidRDefault="0054339C" w:rsidP="009A66E5">
            <w:pPr>
              <w:pStyle w:val="TableContents"/>
            </w:pPr>
            <w:r>
              <w:t>Смешан</w:t>
            </w:r>
            <w:r w:rsidR="00293B4E">
              <w:t>н</w:t>
            </w:r>
            <w:r>
              <w:t>ая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49864" w14:textId="77777777" w:rsidR="0054339C" w:rsidRDefault="0054339C" w:rsidP="009A66E5">
            <w:pPr>
              <w:pStyle w:val="TableContents"/>
            </w:pPr>
            <w:r>
              <w:lastRenderedPageBreak/>
              <w:t>Воспитатель</w:t>
            </w:r>
          </w:p>
          <w:p w14:paraId="1086F8E4" w14:textId="77777777" w:rsidR="0054339C" w:rsidRDefault="0054339C" w:rsidP="009A66E5">
            <w:pPr>
              <w:pStyle w:val="TableContents"/>
            </w:pPr>
            <w:r>
              <w:lastRenderedPageBreak/>
              <w:t>Морковкина ЕВ.</w:t>
            </w:r>
          </w:p>
          <w:p w14:paraId="2506FE06" w14:textId="77777777" w:rsidR="0054339C" w:rsidRDefault="0054339C" w:rsidP="009A66E5">
            <w:pPr>
              <w:pStyle w:val="TableContents"/>
            </w:pPr>
          </w:p>
          <w:p w14:paraId="184BF2B1" w14:textId="77777777" w:rsidR="0054339C" w:rsidRDefault="0054339C" w:rsidP="009A66E5">
            <w:pPr>
              <w:pStyle w:val="TableContents"/>
            </w:pPr>
            <w:r>
              <w:t>Воспитатель</w:t>
            </w:r>
          </w:p>
          <w:p w14:paraId="34AA20DB" w14:textId="77777777" w:rsidR="0054339C" w:rsidRDefault="0054339C" w:rsidP="009A66E5">
            <w:pPr>
              <w:pStyle w:val="TableContents"/>
            </w:pPr>
            <w:r>
              <w:t>Сергеева Н.П.</w:t>
            </w:r>
          </w:p>
        </w:tc>
      </w:tr>
      <w:tr w:rsidR="0054339C" w14:paraId="7E54910F" w14:textId="77777777" w:rsidTr="009A66E5">
        <w:tc>
          <w:tcPr>
            <w:tcW w:w="13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36D63" w14:textId="77777777" w:rsidR="0054339C" w:rsidRDefault="0054339C" w:rsidP="009A66E5">
            <w:pPr>
              <w:pStyle w:val="TableContents"/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82EBB" w14:textId="77777777" w:rsidR="0054339C" w:rsidRDefault="0054339C" w:rsidP="009A66E5">
            <w:pPr>
              <w:pStyle w:val="TableContents"/>
            </w:pPr>
          </w:p>
        </w:tc>
        <w:tc>
          <w:tcPr>
            <w:tcW w:w="33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858584" w14:textId="77777777" w:rsidR="0054339C" w:rsidRDefault="0054339C" w:rsidP="009A66E5">
            <w:pPr>
              <w:pStyle w:val="TableContents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FDAAA" w14:textId="77777777" w:rsidR="0054339C" w:rsidRDefault="0054339C" w:rsidP="009A66E5">
            <w:pPr>
              <w:pStyle w:val="TableContents"/>
            </w:pPr>
          </w:p>
        </w:tc>
      </w:tr>
    </w:tbl>
    <w:p w14:paraId="0D4DDC78" w14:textId="77777777" w:rsidR="0054339C" w:rsidRDefault="0054339C" w:rsidP="00531321">
      <w:pPr>
        <w:pStyle w:val="c24c68"/>
        <w:spacing w:before="0" w:after="0"/>
        <w:jc w:val="both"/>
        <w:rPr>
          <w:rStyle w:val="c13"/>
        </w:rPr>
      </w:pPr>
    </w:p>
    <w:p w14:paraId="7F0FB058" w14:textId="77777777" w:rsidR="004B225D" w:rsidRPr="00766C30" w:rsidRDefault="004B225D" w:rsidP="0053132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ED2E7C" w14:textId="3E9A60AD" w:rsidR="00766C30" w:rsidRPr="00766C30" w:rsidRDefault="00766C30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225D">
        <w:rPr>
          <w:rFonts w:ascii="Times New Roman" w:eastAsia="Times New Roman" w:hAnsi="Times New Roman" w:cs="Times New Roman"/>
          <w:b/>
          <w:sz w:val="24"/>
          <w:szCs w:val="24"/>
        </w:rPr>
        <w:t>Учебный</w:t>
      </w:r>
      <w:r w:rsidR="007A2EE9" w:rsidRPr="004B225D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 школы на 20</w:t>
      </w:r>
      <w:r w:rsidR="00B21C2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E06D7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7A2EE9" w:rsidRPr="004B225D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B21C2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E06D7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4B225D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  <w:r w:rsidRPr="00766C30">
        <w:rPr>
          <w:rFonts w:ascii="Times New Roman" w:eastAsia="Times New Roman" w:hAnsi="Times New Roman" w:cs="Times New Roman"/>
          <w:sz w:val="24"/>
          <w:szCs w:val="24"/>
        </w:rPr>
        <w:t xml:space="preserve"> был составлен на основании базисного учебного плана и сохраняет в необходимом объеме содержание образования, являющееся обязательным на каждой ступени образования. При составлении учебного плана соблюдалась преемственность между ступенями обучения и классами, сбалансированность между предметными циклами, отдельными предметами. Уровень недельной нагрузки на ученика не превышал предельно допустимого (согласно нормам </w:t>
      </w:r>
      <w:proofErr w:type="spellStart"/>
      <w:r w:rsidRPr="00766C30">
        <w:rPr>
          <w:rFonts w:ascii="Times New Roman" w:eastAsia="Times New Roman" w:hAnsi="Times New Roman" w:cs="Times New Roman"/>
          <w:sz w:val="24"/>
          <w:szCs w:val="24"/>
        </w:rPr>
        <w:t>САНПИНа</w:t>
      </w:r>
      <w:proofErr w:type="spellEnd"/>
      <w:r w:rsidRPr="00766C30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011D111C" w14:textId="77777777" w:rsidR="00766C30" w:rsidRPr="00766C30" w:rsidRDefault="00766C30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C30">
        <w:rPr>
          <w:rFonts w:ascii="Times New Roman" w:eastAsia="Times New Roman" w:hAnsi="Times New Roman" w:cs="Times New Roman"/>
          <w:sz w:val="24"/>
          <w:szCs w:val="24"/>
        </w:rPr>
        <w:t xml:space="preserve">   В ходе проверки выполнения учебных программ по предметам установлено следующее:</w:t>
      </w:r>
    </w:p>
    <w:p w14:paraId="53260C47" w14:textId="77777777" w:rsidR="002E1557" w:rsidRPr="002E1557" w:rsidRDefault="007A2EE9" w:rsidP="00531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</w:t>
      </w:r>
      <w:r w:rsidR="00B21C2D">
        <w:rPr>
          <w:rFonts w:ascii="Times New Roman" w:eastAsia="Times New Roman" w:hAnsi="Times New Roman" w:cs="Times New Roman"/>
          <w:sz w:val="24"/>
          <w:szCs w:val="24"/>
        </w:rPr>
        <w:t>2</w:t>
      </w:r>
      <w:r w:rsidR="00E06D7F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-20</w:t>
      </w:r>
      <w:r w:rsidR="00B21C2D">
        <w:rPr>
          <w:rFonts w:ascii="Times New Roman" w:eastAsia="Times New Roman" w:hAnsi="Times New Roman" w:cs="Times New Roman"/>
          <w:sz w:val="24"/>
          <w:szCs w:val="24"/>
        </w:rPr>
        <w:t>2</w:t>
      </w:r>
      <w:r w:rsidR="00E06D7F">
        <w:rPr>
          <w:rFonts w:ascii="Times New Roman" w:eastAsia="Times New Roman" w:hAnsi="Times New Roman" w:cs="Times New Roman"/>
          <w:sz w:val="24"/>
          <w:szCs w:val="24"/>
        </w:rPr>
        <w:t>4</w:t>
      </w:r>
      <w:r w:rsidR="00766C30" w:rsidRPr="00766C30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по годовому календарному учебному плану предусмотрен</w:t>
      </w:r>
      <w:r w:rsidR="00214469">
        <w:rPr>
          <w:rFonts w:ascii="Times New Roman" w:eastAsia="Times New Roman" w:hAnsi="Times New Roman" w:cs="Times New Roman"/>
          <w:sz w:val="24"/>
          <w:szCs w:val="24"/>
        </w:rPr>
        <w:t>о 34 рабочие недели для 2-11</w:t>
      </w:r>
      <w:r w:rsidR="00766C30" w:rsidRPr="00766C30">
        <w:rPr>
          <w:rFonts w:ascii="Times New Roman" w:eastAsia="Times New Roman" w:hAnsi="Times New Roman" w:cs="Times New Roman"/>
          <w:sz w:val="24"/>
          <w:szCs w:val="24"/>
        </w:rPr>
        <w:t xml:space="preserve"> классов, 33 рабочие недели для </w:t>
      </w:r>
      <w:r w:rsidR="00214469">
        <w:rPr>
          <w:rFonts w:ascii="Times New Roman" w:eastAsia="Times New Roman" w:hAnsi="Times New Roman" w:cs="Times New Roman"/>
          <w:sz w:val="24"/>
          <w:szCs w:val="24"/>
        </w:rPr>
        <w:t>1 класса</w:t>
      </w:r>
      <w:r w:rsidR="00766C30" w:rsidRPr="00766C3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B1E6F8" w14:textId="77777777" w:rsidR="002E1557" w:rsidRPr="00F92330" w:rsidRDefault="002E1557" w:rsidP="00531321">
      <w:pPr>
        <w:spacing w:after="0" w:line="240" w:lineRule="auto"/>
        <w:jc w:val="center"/>
        <w:rPr>
          <w:b/>
        </w:rPr>
      </w:pPr>
      <w:r w:rsidRPr="00F92330">
        <w:rPr>
          <w:b/>
        </w:rPr>
        <w:t>Прохождение учебных программ по предметам</w:t>
      </w:r>
    </w:p>
    <w:p w14:paraId="44F6A1F8" w14:textId="77777777" w:rsidR="002E1557" w:rsidRPr="00F92330" w:rsidRDefault="002E1557" w:rsidP="00531321">
      <w:pPr>
        <w:spacing w:after="0" w:line="240" w:lineRule="auto"/>
        <w:jc w:val="center"/>
        <w:rPr>
          <w:b/>
        </w:rPr>
      </w:pPr>
      <w:r w:rsidRPr="00F92330">
        <w:rPr>
          <w:b/>
        </w:rPr>
        <w:t>по итогам 20</w:t>
      </w:r>
      <w:r w:rsidR="00B21C2D" w:rsidRPr="00F92330">
        <w:rPr>
          <w:b/>
        </w:rPr>
        <w:t>2</w:t>
      </w:r>
      <w:r w:rsidR="00E06D7F" w:rsidRPr="00F92330">
        <w:rPr>
          <w:b/>
        </w:rPr>
        <w:t>3</w:t>
      </w:r>
      <w:r w:rsidRPr="00F92330">
        <w:rPr>
          <w:b/>
        </w:rPr>
        <w:t>-20</w:t>
      </w:r>
      <w:r w:rsidR="00B21C2D" w:rsidRPr="00F92330">
        <w:rPr>
          <w:b/>
        </w:rPr>
        <w:t>2</w:t>
      </w:r>
      <w:r w:rsidR="00E06D7F" w:rsidRPr="00F92330">
        <w:rPr>
          <w:b/>
        </w:rPr>
        <w:t>4</w:t>
      </w:r>
      <w:r w:rsidRPr="00F92330">
        <w:rPr>
          <w:b/>
        </w:rPr>
        <w:t xml:space="preserve"> учебного года</w:t>
      </w:r>
    </w:p>
    <w:p w14:paraId="44B073E5" w14:textId="12B06FB0" w:rsidR="002E1557" w:rsidRDefault="002E1557" w:rsidP="00531321">
      <w:pPr>
        <w:spacing w:after="0" w:line="240" w:lineRule="auto"/>
        <w:jc w:val="center"/>
        <w:rPr>
          <w:b/>
        </w:rPr>
      </w:pPr>
      <w:r w:rsidRPr="00F92330">
        <w:rPr>
          <w:b/>
          <w:lang w:val="en-US"/>
        </w:rPr>
        <w:t>I</w:t>
      </w:r>
      <w:r w:rsidRPr="00F92330">
        <w:rPr>
          <w:b/>
        </w:rPr>
        <w:t xml:space="preserve"> ступень обучения (начальное общее образование)</w:t>
      </w:r>
    </w:p>
    <w:p w14:paraId="15B97840" w14:textId="78193B5C" w:rsidR="00293B4E" w:rsidRPr="00F92330" w:rsidRDefault="00293B4E" w:rsidP="00531321">
      <w:pPr>
        <w:spacing w:after="0" w:line="240" w:lineRule="auto"/>
        <w:jc w:val="center"/>
        <w:rPr>
          <w:b/>
        </w:rPr>
      </w:pPr>
      <w:r>
        <w:rPr>
          <w:b/>
        </w:rPr>
        <w:t>МОУ «Терновская СШ»</w:t>
      </w:r>
    </w:p>
    <w:p w14:paraId="405AF900" w14:textId="77777777" w:rsidR="002E1557" w:rsidRPr="00F92330" w:rsidRDefault="002E1557" w:rsidP="00531321">
      <w:pPr>
        <w:spacing w:after="0" w:line="240" w:lineRule="auto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2"/>
        <w:gridCol w:w="713"/>
        <w:gridCol w:w="660"/>
        <w:gridCol w:w="752"/>
        <w:gridCol w:w="751"/>
        <w:gridCol w:w="752"/>
        <w:gridCol w:w="751"/>
        <w:gridCol w:w="759"/>
        <w:gridCol w:w="760"/>
        <w:gridCol w:w="759"/>
        <w:gridCol w:w="756"/>
      </w:tblGrid>
      <w:tr w:rsidR="002E1557" w:rsidRPr="00F92330" w14:paraId="443D7C9C" w14:textId="77777777" w:rsidTr="002E1557">
        <w:trPr>
          <w:trHeight w:val="499"/>
        </w:trPr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0F428C" w14:textId="77777777" w:rsidR="002E1557" w:rsidRPr="00F92330" w:rsidRDefault="002E1557" w:rsidP="00531321">
            <w:pPr>
              <w:jc w:val="both"/>
            </w:pPr>
            <w:r w:rsidRPr="00F92330">
              <w:t>Учебные предметы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F4FC" w14:textId="77777777" w:rsidR="002E1557" w:rsidRPr="00F92330" w:rsidRDefault="002E1557" w:rsidP="00531321">
            <w:pPr>
              <w:jc w:val="center"/>
              <w:rPr>
                <w:sz w:val="22"/>
                <w:szCs w:val="22"/>
              </w:rPr>
            </w:pPr>
            <w:r w:rsidRPr="00F92330">
              <w:t>Всего часов</w:t>
            </w: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58C4" w14:textId="77777777" w:rsidR="002E1557" w:rsidRPr="00F92330" w:rsidRDefault="002E1557" w:rsidP="00531321">
            <w:pPr>
              <w:jc w:val="center"/>
            </w:pPr>
            <w:r w:rsidRPr="00F92330">
              <w:t>1 класс</w:t>
            </w:r>
          </w:p>
          <w:p w14:paraId="2F691C4A" w14:textId="77777777" w:rsidR="002E1557" w:rsidRPr="00F92330" w:rsidRDefault="002E1557" w:rsidP="00531321">
            <w:pPr>
              <w:jc w:val="center"/>
            </w:pPr>
          </w:p>
        </w:tc>
        <w:tc>
          <w:tcPr>
            <w:tcW w:w="1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F087D" w14:textId="77777777" w:rsidR="002E1557" w:rsidRPr="00F92330" w:rsidRDefault="002E1557" w:rsidP="00531321">
            <w:pPr>
              <w:jc w:val="center"/>
            </w:pPr>
            <w:r w:rsidRPr="00F92330">
              <w:t>2 класс</w:t>
            </w:r>
          </w:p>
          <w:p w14:paraId="34A599CC" w14:textId="77777777" w:rsidR="002E1557" w:rsidRPr="00F92330" w:rsidRDefault="002E1557" w:rsidP="00531321">
            <w:pPr>
              <w:jc w:val="center"/>
            </w:pPr>
          </w:p>
          <w:p w14:paraId="500A00A6" w14:textId="77777777" w:rsidR="002E1557" w:rsidRPr="00F92330" w:rsidRDefault="002E1557" w:rsidP="00531321">
            <w:pPr>
              <w:jc w:val="center"/>
            </w:pP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7BC78" w14:textId="77777777" w:rsidR="002E1557" w:rsidRPr="00F92330" w:rsidRDefault="002E1557" w:rsidP="00531321">
            <w:pPr>
              <w:jc w:val="center"/>
            </w:pPr>
            <w:r w:rsidRPr="00F92330">
              <w:t>3 класс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0B1B" w14:textId="77777777" w:rsidR="002E1557" w:rsidRPr="00F92330" w:rsidRDefault="002E1557" w:rsidP="00531321">
            <w:pPr>
              <w:jc w:val="center"/>
            </w:pPr>
            <w:r w:rsidRPr="00F92330">
              <w:t>4 класс</w:t>
            </w:r>
          </w:p>
          <w:p w14:paraId="5634D789" w14:textId="77777777" w:rsidR="002E1557" w:rsidRPr="00F92330" w:rsidRDefault="002E1557" w:rsidP="00531321">
            <w:pPr>
              <w:jc w:val="center"/>
            </w:pPr>
          </w:p>
        </w:tc>
      </w:tr>
      <w:tr w:rsidR="002E1557" w:rsidRPr="00F92330" w14:paraId="65713A5E" w14:textId="77777777" w:rsidTr="002E1557">
        <w:trPr>
          <w:trHeight w:val="35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23E59" w14:textId="77777777" w:rsidR="002E1557" w:rsidRPr="00F92330" w:rsidRDefault="002E1557" w:rsidP="00531321"/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E8F5B" w14:textId="77777777" w:rsidR="002E1557" w:rsidRPr="00F92330" w:rsidRDefault="002E1557" w:rsidP="00531321">
            <w:pPr>
              <w:jc w:val="center"/>
            </w:pPr>
            <w:r w:rsidRPr="00F92330">
              <w:rPr>
                <w:sz w:val="22"/>
                <w:szCs w:val="22"/>
              </w:rPr>
              <w:t xml:space="preserve">план   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8AA6" w14:textId="77777777" w:rsidR="002E1557" w:rsidRPr="00F92330" w:rsidRDefault="002E1557" w:rsidP="00531321">
            <w:pPr>
              <w:jc w:val="center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факт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CE0F" w14:textId="77777777" w:rsidR="002E1557" w:rsidRPr="00F92330" w:rsidRDefault="002E1557" w:rsidP="00531321">
            <w:pPr>
              <w:jc w:val="both"/>
            </w:pPr>
            <w:r w:rsidRPr="00F92330">
              <w:t>план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E16C" w14:textId="77777777" w:rsidR="002E1557" w:rsidRPr="00F92330" w:rsidRDefault="002E1557" w:rsidP="00531321">
            <w:pPr>
              <w:jc w:val="both"/>
            </w:pPr>
            <w:r w:rsidRPr="00F92330">
              <w:t>факт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EF37B" w14:textId="77777777" w:rsidR="002E1557" w:rsidRPr="00F92330" w:rsidRDefault="002E1557" w:rsidP="00531321">
            <w:pPr>
              <w:jc w:val="both"/>
            </w:pPr>
            <w:r w:rsidRPr="00F92330">
              <w:t>план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8A47" w14:textId="77777777" w:rsidR="002E1557" w:rsidRPr="00F92330" w:rsidRDefault="002E1557" w:rsidP="00531321">
            <w:pPr>
              <w:jc w:val="both"/>
            </w:pPr>
            <w:r w:rsidRPr="00F92330">
              <w:t>факт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A267" w14:textId="77777777" w:rsidR="002E1557" w:rsidRPr="00F92330" w:rsidRDefault="002E1557" w:rsidP="00531321">
            <w:pPr>
              <w:jc w:val="both"/>
            </w:pPr>
            <w:r w:rsidRPr="00F92330">
              <w:t>план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36BC" w14:textId="77777777" w:rsidR="002E1557" w:rsidRPr="00F92330" w:rsidRDefault="002E1557" w:rsidP="00531321">
            <w:pPr>
              <w:jc w:val="both"/>
            </w:pPr>
            <w:r w:rsidRPr="00F92330">
              <w:t>факт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CB19" w14:textId="77777777" w:rsidR="002E1557" w:rsidRPr="00F92330" w:rsidRDefault="002E1557" w:rsidP="00531321">
            <w:pPr>
              <w:jc w:val="both"/>
            </w:pPr>
            <w:r w:rsidRPr="00F92330">
              <w:t xml:space="preserve"> план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F6136" w14:textId="77777777" w:rsidR="002E1557" w:rsidRPr="00F92330" w:rsidRDefault="002E1557" w:rsidP="00531321">
            <w:pPr>
              <w:jc w:val="both"/>
            </w:pPr>
            <w:r w:rsidRPr="00F92330">
              <w:t>факт</w:t>
            </w:r>
          </w:p>
        </w:tc>
      </w:tr>
      <w:tr w:rsidR="002E1557" w:rsidRPr="00F92330" w14:paraId="31251C39" w14:textId="77777777" w:rsidTr="002E1557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91B9D" w14:textId="77777777" w:rsidR="002E1557" w:rsidRPr="00F92330" w:rsidRDefault="002E1557" w:rsidP="00531321">
            <w:pPr>
              <w:jc w:val="both"/>
            </w:pPr>
            <w:r w:rsidRPr="00F92330">
              <w:t>Русский язык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2C59" w14:textId="77777777" w:rsidR="002E1557" w:rsidRPr="00F92330" w:rsidRDefault="002E1557" w:rsidP="00531321">
            <w:pPr>
              <w:jc w:val="both"/>
            </w:pPr>
            <w:r w:rsidRPr="00F92330">
              <w:t>675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35C21" w14:textId="77777777" w:rsidR="002E1557" w:rsidRPr="00F92330" w:rsidRDefault="002E1557" w:rsidP="00531321">
            <w:pPr>
              <w:jc w:val="both"/>
            </w:pPr>
            <w:r w:rsidRPr="00F92330">
              <w:t>656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212F7" w14:textId="77777777" w:rsidR="002E1557" w:rsidRPr="00F92330" w:rsidRDefault="002E1557" w:rsidP="00531321">
            <w:pPr>
              <w:jc w:val="both"/>
            </w:pPr>
            <w:r w:rsidRPr="00F92330">
              <w:t>165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E5151" w14:textId="77777777" w:rsidR="002E1557" w:rsidRPr="00F92330" w:rsidRDefault="002E1557" w:rsidP="00531321">
            <w:pPr>
              <w:jc w:val="both"/>
            </w:pPr>
            <w:r w:rsidRPr="00F92330">
              <w:t>161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2641F" w14:textId="77777777" w:rsidR="002E1557" w:rsidRPr="00F92330" w:rsidRDefault="002E1557" w:rsidP="00531321">
            <w:pPr>
              <w:jc w:val="both"/>
            </w:pPr>
            <w:r w:rsidRPr="00F92330">
              <w:t>170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7CEFB" w14:textId="77777777" w:rsidR="002E1557" w:rsidRPr="00F92330" w:rsidRDefault="002E1557" w:rsidP="00531321">
            <w:pPr>
              <w:jc w:val="both"/>
            </w:pPr>
            <w:r w:rsidRPr="00F92330">
              <w:t>164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453B" w14:textId="77777777" w:rsidR="002E1557" w:rsidRPr="00F92330" w:rsidRDefault="002E1557" w:rsidP="00531321">
            <w:pPr>
              <w:jc w:val="both"/>
            </w:pPr>
            <w:r w:rsidRPr="00F92330">
              <w:t>170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8BE4D" w14:textId="77777777" w:rsidR="002E1557" w:rsidRPr="00F92330" w:rsidRDefault="002E1557" w:rsidP="00531321">
            <w:pPr>
              <w:jc w:val="both"/>
            </w:pPr>
            <w:r w:rsidRPr="00F92330">
              <w:t>164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96FF4" w14:textId="77777777" w:rsidR="002E1557" w:rsidRPr="00F92330" w:rsidRDefault="002E1557" w:rsidP="00531321">
            <w:pPr>
              <w:jc w:val="both"/>
            </w:pPr>
            <w:r w:rsidRPr="00F92330">
              <w:t>170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8D7A1" w14:textId="77777777" w:rsidR="002E1557" w:rsidRPr="00F92330" w:rsidRDefault="002E1557" w:rsidP="00531321">
            <w:pPr>
              <w:jc w:val="both"/>
            </w:pPr>
            <w:r w:rsidRPr="00F92330">
              <w:t>167</w:t>
            </w:r>
          </w:p>
        </w:tc>
      </w:tr>
      <w:tr w:rsidR="002E1557" w:rsidRPr="00F92330" w14:paraId="0D0AD83F" w14:textId="77777777" w:rsidTr="002E1557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87D49" w14:textId="77777777" w:rsidR="002E1557" w:rsidRPr="00F92330" w:rsidRDefault="002E1557" w:rsidP="00531321">
            <w:pPr>
              <w:jc w:val="both"/>
            </w:pPr>
            <w:r w:rsidRPr="00F92330">
              <w:t>Литературное чтение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B5DC4" w14:textId="77777777" w:rsidR="002E1557" w:rsidRPr="00F92330" w:rsidRDefault="002E1557" w:rsidP="00531321">
            <w:pPr>
              <w:jc w:val="both"/>
            </w:pPr>
            <w:r w:rsidRPr="00F92330">
              <w:t>506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18F8" w14:textId="77777777" w:rsidR="002E1557" w:rsidRPr="00F92330" w:rsidRDefault="002E1557" w:rsidP="00531321">
            <w:pPr>
              <w:jc w:val="both"/>
            </w:pPr>
            <w:r w:rsidRPr="00F92330">
              <w:t>484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FCA2B" w14:textId="77777777" w:rsidR="002E1557" w:rsidRPr="00F92330" w:rsidRDefault="002E1557" w:rsidP="00531321">
            <w:pPr>
              <w:jc w:val="both"/>
            </w:pPr>
            <w:r w:rsidRPr="00F92330">
              <w:t>132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BB8FF" w14:textId="77777777" w:rsidR="002E1557" w:rsidRPr="00F92330" w:rsidRDefault="002E1557" w:rsidP="00531321">
            <w:pPr>
              <w:jc w:val="both"/>
            </w:pPr>
            <w:r w:rsidRPr="00F92330">
              <w:t>126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5059F" w14:textId="77777777" w:rsidR="002E1557" w:rsidRPr="00F92330" w:rsidRDefault="002E1557" w:rsidP="00531321">
            <w:pPr>
              <w:jc w:val="both"/>
            </w:pPr>
            <w:r w:rsidRPr="00F92330">
              <w:t>136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58FAF" w14:textId="77777777" w:rsidR="002E1557" w:rsidRPr="00F92330" w:rsidRDefault="002E1557" w:rsidP="00531321">
            <w:pPr>
              <w:jc w:val="both"/>
            </w:pPr>
            <w:r w:rsidRPr="00F92330">
              <w:t>130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60E21" w14:textId="77777777" w:rsidR="002E1557" w:rsidRPr="00F92330" w:rsidRDefault="002E1557" w:rsidP="00531321">
            <w:pPr>
              <w:jc w:val="both"/>
            </w:pPr>
            <w:r w:rsidRPr="00F92330">
              <w:t>136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8F4DB" w14:textId="77777777" w:rsidR="002E1557" w:rsidRPr="00F92330" w:rsidRDefault="002E1557" w:rsidP="00531321">
            <w:pPr>
              <w:jc w:val="both"/>
            </w:pPr>
            <w:r w:rsidRPr="00F92330">
              <w:t>130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72D7" w14:textId="77777777" w:rsidR="002E1557" w:rsidRPr="00F92330" w:rsidRDefault="002E1557" w:rsidP="00531321">
            <w:pPr>
              <w:jc w:val="both"/>
            </w:pPr>
            <w:r w:rsidRPr="00F92330">
              <w:t>102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708F" w14:textId="77777777" w:rsidR="002E1557" w:rsidRPr="00F92330" w:rsidRDefault="002E1557" w:rsidP="00531321">
            <w:pPr>
              <w:jc w:val="both"/>
            </w:pPr>
            <w:r w:rsidRPr="00F92330">
              <w:t>98</w:t>
            </w:r>
          </w:p>
        </w:tc>
      </w:tr>
      <w:tr w:rsidR="002E1557" w:rsidRPr="00F92330" w14:paraId="19DA3CEE" w14:textId="77777777" w:rsidTr="002E1557">
        <w:trPr>
          <w:trHeight w:val="693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6A87F" w14:textId="77777777" w:rsidR="002E1557" w:rsidRPr="00F92330" w:rsidRDefault="002E1557" w:rsidP="00531321">
            <w:pPr>
              <w:jc w:val="both"/>
            </w:pPr>
            <w:r w:rsidRPr="00F92330">
              <w:t>Иностранный язык (английский)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1882" w14:textId="77777777" w:rsidR="002E1557" w:rsidRPr="00F92330" w:rsidRDefault="002E1557" w:rsidP="00531321">
            <w:pPr>
              <w:jc w:val="center"/>
            </w:pPr>
            <w:r w:rsidRPr="00F92330">
              <w:t>204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FD2E" w14:textId="77777777" w:rsidR="002E1557" w:rsidRPr="00F92330" w:rsidRDefault="002E1557" w:rsidP="00531321">
            <w:pPr>
              <w:jc w:val="center"/>
            </w:pPr>
            <w:r w:rsidRPr="00F92330">
              <w:t>192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8B244" w14:textId="77777777" w:rsidR="002E1557" w:rsidRPr="00F92330" w:rsidRDefault="002E1557" w:rsidP="00531321">
            <w:pPr>
              <w:jc w:val="both"/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AB8E" w14:textId="77777777" w:rsidR="002E1557" w:rsidRPr="00F92330" w:rsidRDefault="002E1557" w:rsidP="00531321">
            <w:pPr>
              <w:jc w:val="both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19B0" w14:textId="77777777" w:rsidR="002E1557" w:rsidRPr="00F92330" w:rsidRDefault="002E1557" w:rsidP="00531321">
            <w:pPr>
              <w:jc w:val="both"/>
            </w:pPr>
            <w:r w:rsidRPr="00F92330">
              <w:t>68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4A21" w14:textId="77777777" w:rsidR="002E1557" w:rsidRPr="00F92330" w:rsidRDefault="002E1557" w:rsidP="00531321">
            <w:pPr>
              <w:jc w:val="center"/>
            </w:pPr>
            <w:r w:rsidRPr="00F92330">
              <w:t>63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FC1FB" w14:textId="77777777" w:rsidR="002E1557" w:rsidRPr="00F92330" w:rsidRDefault="002E1557" w:rsidP="00531321">
            <w:pPr>
              <w:jc w:val="both"/>
            </w:pPr>
            <w:r w:rsidRPr="00F92330">
              <w:t>68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1ACE7" w14:textId="77777777" w:rsidR="002E1557" w:rsidRPr="00F92330" w:rsidRDefault="002E1557" w:rsidP="00531321">
            <w:pPr>
              <w:jc w:val="both"/>
            </w:pPr>
            <w:r w:rsidRPr="00F92330">
              <w:t>64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2D0FE" w14:textId="77777777" w:rsidR="002E1557" w:rsidRPr="00F92330" w:rsidRDefault="002E1557" w:rsidP="00531321">
            <w:pPr>
              <w:jc w:val="both"/>
            </w:pPr>
            <w:r w:rsidRPr="00F92330">
              <w:t>68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6729" w14:textId="77777777" w:rsidR="002E1557" w:rsidRPr="00F92330" w:rsidRDefault="002E1557" w:rsidP="00531321">
            <w:pPr>
              <w:jc w:val="center"/>
            </w:pPr>
            <w:r w:rsidRPr="00F92330">
              <w:t>65</w:t>
            </w:r>
          </w:p>
        </w:tc>
      </w:tr>
      <w:tr w:rsidR="002E1557" w14:paraId="7EC6AF2D" w14:textId="77777777" w:rsidTr="002E1557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0304E" w14:textId="77777777" w:rsidR="002E1557" w:rsidRDefault="002E1557" w:rsidP="00531321">
            <w:pPr>
              <w:jc w:val="both"/>
            </w:pPr>
            <w:r>
              <w:t xml:space="preserve">Математика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02DE" w14:textId="77777777" w:rsidR="002E1557" w:rsidRDefault="002E1557" w:rsidP="00531321">
            <w:pPr>
              <w:jc w:val="both"/>
            </w:pPr>
            <w:r>
              <w:t>540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CD305" w14:textId="77777777" w:rsidR="002E1557" w:rsidRPr="00C005B0" w:rsidRDefault="002E1557" w:rsidP="00531321">
            <w:pPr>
              <w:jc w:val="both"/>
            </w:pPr>
            <w:r>
              <w:t>517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2E86" w14:textId="77777777" w:rsidR="002E1557" w:rsidRDefault="002E1557" w:rsidP="00531321">
            <w:pPr>
              <w:jc w:val="both"/>
            </w:pPr>
            <w:r>
              <w:t>132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D9E00" w14:textId="77777777" w:rsidR="002E1557" w:rsidRDefault="002E1557" w:rsidP="00531321">
            <w:pPr>
              <w:jc w:val="both"/>
            </w:pPr>
            <w:r>
              <w:t>126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3F3D" w14:textId="77777777" w:rsidR="002E1557" w:rsidRDefault="002E1557" w:rsidP="00531321">
            <w:pPr>
              <w:jc w:val="both"/>
            </w:pPr>
            <w:r>
              <w:t>136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DEDD1" w14:textId="77777777" w:rsidR="002E1557" w:rsidRDefault="002E1557" w:rsidP="00531321">
            <w:pPr>
              <w:jc w:val="both"/>
            </w:pPr>
            <w:r>
              <w:t>130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9188F" w14:textId="77777777" w:rsidR="002E1557" w:rsidRDefault="002E1557" w:rsidP="00531321">
            <w:pPr>
              <w:jc w:val="both"/>
            </w:pPr>
            <w:r>
              <w:t>136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FF12D" w14:textId="77777777" w:rsidR="002E1557" w:rsidRDefault="002E1557" w:rsidP="00531321">
            <w:pPr>
              <w:jc w:val="both"/>
            </w:pPr>
            <w:r>
              <w:t>131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44A46" w14:textId="77777777" w:rsidR="002E1557" w:rsidRDefault="002E1557" w:rsidP="00531321">
            <w:pPr>
              <w:jc w:val="both"/>
            </w:pPr>
            <w:r>
              <w:t>136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543E" w14:textId="77777777" w:rsidR="002E1557" w:rsidRDefault="002E1557" w:rsidP="00531321">
            <w:pPr>
              <w:jc w:val="both"/>
            </w:pPr>
            <w:r>
              <w:t>130</w:t>
            </w:r>
          </w:p>
        </w:tc>
      </w:tr>
      <w:tr w:rsidR="002E1557" w14:paraId="72DBD51D" w14:textId="77777777" w:rsidTr="002E1557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5DB1" w14:textId="77777777" w:rsidR="002E1557" w:rsidRDefault="002E1557" w:rsidP="00531321">
            <w:pPr>
              <w:jc w:val="both"/>
            </w:pPr>
            <w:r>
              <w:t>Окружающий мир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0B05" w14:textId="77777777" w:rsidR="002E1557" w:rsidRDefault="002E1557" w:rsidP="00531321">
            <w:pPr>
              <w:jc w:val="both"/>
            </w:pPr>
            <w:r>
              <w:t>270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18FBD" w14:textId="77777777" w:rsidR="002E1557" w:rsidRPr="00C005B0" w:rsidRDefault="002E1557" w:rsidP="00531321">
            <w:pPr>
              <w:jc w:val="both"/>
            </w:pPr>
            <w:r>
              <w:t>262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42618" w14:textId="77777777" w:rsidR="002E1557" w:rsidRDefault="002E1557" w:rsidP="00531321">
            <w:pPr>
              <w:jc w:val="both"/>
            </w:pPr>
            <w:r>
              <w:t>68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637CA" w14:textId="77777777" w:rsidR="002E1557" w:rsidRDefault="002E1557" w:rsidP="00531321">
            <w:pPr>
              <w:jc w:val="both"/>
            </w:pPr>
            <w:r>
              <w:t>66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2EC0" w14:textId="77777777" w:rsidR="002E1557" w:rsidRDefault="002E1557" w:rsidP="00531321">
            <w:pPr>
              <w:jc w:val="both"/>
            </w:pPr>
            <w:r>
              <w:t>68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6B05" w14:textId="77777777" w:rsidR="002E1557" w:rsidRDefault="002E1557" w:rsidP="00531321">
            <w:pPr>
              <w:jc w:val="both"/>
            </w:pPr>
            <w:r>
              <w:t>66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6E8B" w14:textId="77777777" w:rsidR="002E1557" w:rsidRDefault="002E1557" w:rsidP="00531321">
            <w:pPr>
              <w:jc w:val="both"/>
            </w:pPr>
            <w:r>
              <w:t>68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C882A" w14:textId="77777777" w:rsidR="002E1557" w:rsidRDefault="002E1557" w:rsidP="00531321">
            <w:pPr>
              <w:jc w:val="both"/>
            </w:pPr>
            <w:r>
              <w:t>66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798A" w14:textId="77777777" w:rsidR="002E1557" w:rsidRDefault="002E1557" w:rsidP="00531321">
            <w:pPr>
              <w:jc w:val="both"/>
            </w:pPr>
            <w:r>
              <w:t>68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38B81" w14:textId="77777777" w:rsidR="002E1557" w:rsidRDefault="002E1557" w:rsidP="00531321">
            <w:pPr>
              <w:jc w:val="both"/>
            </w:pPr>
            <w:r>
              <w:t>66</w:t>
            </w:r>
          </w:p>
        </w:tc>
      </w:tr>
      <w:tr w:rsidR="002E1557" w14:paraId="7352E5A4" w14:textId="77777777" w:rsidTr="002E1557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BA01C" w14:textId="77777777" w:rsidR="002E1557" w:rsidRDefault="002E1557" w:rsidP="00531321">
            <w:pPr>
              <w:jc w:val="both"/>
            </w:pPr>
            <w:r>
              <w:t xml:space="preserve">Музыка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A45A2" w14:textId="77777777" w:rsidR="002E1557" w:rsidRDefault="002E1557" w:rsidP="00531321">
            <w:pPr>
              <w:jc w:val="both"/>
            </w:pPr>
            <w:r>
              <w:t>135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E549C" w14:textId="77777777" w:rsidR="002E1557" w:rsidRPr="009A49BC" w:rsidRDefault="002E1557" w:rsidP="00531321">
            <w:pPr>
              <w:jc w:val="both"/>
            </w:pPr>
            <w:r>
              <w:t>135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0A8B5" w14:textId="77777777" w:rsidR="002E1557" w:rsidRDefault="002E1557" w:rsidP="00531321">
            <w:pPr>
              <w:jc w:val="both"/>
            </w:pPr>
            <w:r>
              <w:t>33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4FEE6" w14:textId="77777777" w:rsidR="002E1557" w:rsidRDefault="002E1557" w:rsidP="00531321">
            <w:pPr>
              <w:jc w:val="both"/>
            </w:pPr>
            <w:r>
              <w:t>33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37A8C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12127" w14:textId="77777777" w:rsidR="002E1557" w:rsidRPr="00B8057F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1BC45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7A83" w14:textId="77777777" w:rsidR="002E1557" w:rsidRPr="00B8057F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8A617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AA87" w14:textId="77777777" w:rsidR="002E1557" w:rsidRDefault="002E1557" w:rsidP="00531321">
            <w:pPr>
              <w:jc w:val="both"/>
            </w:pPr>
            <w:r>
              <w:t>34</w:t>
            </w:r>
          </w:p>
        </w:tc>
      </w:tr>
      <w:tr w:rsidR="002E1557" w14:paraId="6D001376" w14:textId="77777777" w:rsidTr="002E1557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B44C" w14:textId="77777777" w:rsidR="002E1557" w:rsidRDefault="002E1557" w:rsidP="00531321">
            <w:pPr>
              <w:jc w:val="both"/>
            </w:pPr>
            <w:r>
              <w:t xml:space="preserve">Изобразительное искусство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19ADB" w14:textId="77777777" w:rsidR="002E1557" w:rsidRDefault="002E1557" w:rsidP="00531321">
            <w:pPr>
              <w:jc w:val="both"/>
            </w:pPr>
            <w:r>
              <w:t>135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E95D5" w14:textId="77777777" w:rsidR="002E1557" w:rsidRPr="00C005B0" w:rsidRDefault="002E1557" w:rsidP="00531321">
            <w:pPr>
              <w:jc w:val="both"/>
            </w:pPr>
            <w:r>
              <w:t>131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6D0CA" w14:textId="77777777" w:rsidR="002E1557" w:rsidRDefault="002E1557" w:rsidP="00531321">
            <w:pPr>
              <w:jc w:val="both"/>
            </w:pPr>
            <w:r>
              <w:t>33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4A901" w14:textId="77777777" w:rsidR="002E1557" w:rsidRDefault="002E1557" w:rsidP="00531321">
            <w:pPr>
              <w:jc w:val="both"/>
            </w:pPr>
            <w:r>
              <w:t>33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5A1D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1E0B5" w14:textId="77777777" w:rsidR="002E1557" w:rsidRDefault="002E1557" w:rsidP="00531321">
            <w:pPr>
              <w:jc w:val="both"/>
            </w:pPr>
            <w:r>
              <w:t>33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2EE3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779B" w14:textId="77777777" w:rsidR="002E1557" w:rsidRDefault="002E1557" w:rsidP="00531321">
            <w:pPr>
              <w:jc w:val="both"/>
            </w:pPr>
            <w:r>
              <w:t>33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6578A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27FE" w14:textId="77777777" w:rsidR="002E1557" w:rsidRDefault="002E1557" w:rsidP="00531321">
            <w:pPr>
              <w:jc w:val="both"/>
            </w:pPr>
            <w:r>
              <w:t>32</w:t>
            </w:r>
          </w:p>
        </w:tc>
      </w:tr>
      <w:tr w:rsidR="002E1557" w14:paraId="20E52C94" w14:textId="77777777" w:rsidTr="002E1557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8E0E" w14:textId="77777777" w:rsidR="002E1557" w:rsidRDefault="002E1557" w:rsidP="00531321">
            <w:pPr>
              <w:jc w:val="both"/>
            </w:pPr>
            <w:r>
              <w:t xml:space="preserve">Технология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1700C" w14:textId="77777777" w:rsidR="002E1557" w:rsidRDefault="002E1557" w:rsidP="00531321">
            <w:pPr>
              <w:jc w:val="both"/>
            </w:pPr>
            <w:r>
              <w:t>135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468B6" w14:textId="77777777" w:rsidR="002E1557" w:rsidRPr="00C005B0" w:rsidRDefault="002E1557" w:rsidP="00531321">
            <w:pPr>
              <w:jc w:val="both"/>
            </w:pPr>
            <w:r>
              <w:t>130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B441" w14:textId="77777777" w:rsidR="002E1557" w:rsidRDefault="002E1557" w:rsidP="00531321">
            <w:pPr>
              <w:jc w:val="both"/>
            </w:pPr>
            <w:r>
              <w:t>33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0CE9" w14:textId="77777777" w:rsidR="002E1557" w:rsidRDefault="002E1557" w:rsidP="00531321">
            <w:pPr>
              <w:jc w:val="both"/>
            </w:pPr>
            <w:r>
              <w:t>32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53BC1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257A6" w14:textId="77777777" w:rsidR="002E1557" w:rsidRDefault="002E1557" w:rsidP="00531321">
            <w:pPr>
              <w:jc w:val="both"/>
            </w:pPr>
            <w:r>
              <w:t>31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2A6E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C7D5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7F240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539C0" w14:textId="77777777" w:rsidR="002E1557" w:rsidRDefault="002E1557" w:rsidP="00531321">
            <w:pPr>
              <w:jc w:val="both"/>
            </w:pPr>
            <w:r>
              <w:t>33</w:t>
            </w:r>
          </w:p>
        </w:tc>
      </w:tr>
      <w:tr w:rsidR="002E1557" w14:paraId="74F9DC8D" w14:textId="77777777" w:rsidTr="002E1557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BFB97" w14:textId="77777777" w:rsidR="002E1557" w:rsidRDefault="002E1557" w:rsidP="00531321">
            <w:pPr>
              <w:jc w:val="both"/>
            </w:pPr>
            <w:r>
              <w:t>ОРКСЭ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90D3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38E46" w14:textId="77777777" w:rsidR="002E1557" w:rsidRPr="00EA2F6E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DFEE" w14:textId="77777777" w:rsidR="002E1557" w:rsidRDefault="002E1557" w:rsidP="00531321">
            <w:pPr>
              <w:jc w:val="both"/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AFC4" w14:textId="77777777" w:rsidR="002E1557" w:rsidRDefault="002E1557" w:rsidP="00531321">
            <w:pPr>
              <w:jc w:val="both"/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FA0E2" w14:textId="77777777" w:rsidR="002E1557" w:rsidRDefault="002E1557" w:rsidP="00531321">
            <w:pPr>
              <w:jc w:val="both"/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BDE28" w14:textId="77777777" w:rsidR="002E1557" w:rsidRDefault="002E1557" w:rsidP="00531321">
            <w:pPr>
              <w:jc w:val="both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9F7D" w14:textId="77777777" w:rsidR="002E1557" w:rsidRDefault="002E1557" w:rsidP="00531321">
            <w:pPr>
              <w:jc w:val="both"/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15B19" w14:textId="77777777" w:rsidR="002E1557" w:rsidRDefault="002E1557" w:rsidP="00531321">
            <w:pPr>
              <w:jc w:val="both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09C02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DCEF9" w14:textId="77777777" w:rsidR="002E1557" w:rsidRPr="00EA2F6E" w:rsidRDefault="002E1557" w:rsidP="00531321">
            <w:pPr>
              <w:jc w:val="both"/>
            </w:pPr>
            <w:r>
              <w:t>34</w:t>
            </w:r>
          </w:p>
        </w:tc>
      </w:tr>
      <w:tr w:rsidR="002E1557" w14:paraId="74596596" w14:textId="77777777" w:rsidTr="002E1557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F12F9" w14:textId="77777777" w:rsidR="002E1557" w:rsidRDefault="002E1557" w:rsidP="00531321">
            <w:pPr>
              <w:jc w:val="both"/>
            </w:pPr>
            <w:r>
              <w:t>Физическая культура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796C5" w14:textId="77777777" w:rsidR="002E1557" w:rsidRPr="00E15BD9" w:rsidRDefault="002E1557" w:rsidP="00531321">
            <w:pPr>
              <w:jc w:val="both"/>
            </w:pPr>
            <w:r>
              <w:t>405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00C3D" w14:textId="77777777" w:rsidR="002E1557" w:rsidRPr="00E15BD9" w:rsidRDefault="002E1557" w:rsidP="00531321">
            <w:pPr>
              <w:jc w:val="both"/>
            </w:pPr>
            <w:r>
              <w:t>392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23FA1" w14:textId="77777777" w:rsidR="002E1557" w:rsidRDefault="002E1557" w:rsidP="00531321">
            <w:pPr>
              <w:jc w:val="both"/>
            </w:pPr>
            <w:r>
              <w:t>102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FB131" w14:textId="77777777" w:rsidR="002E1557" w:rsidRDefault="002E1557" w:rsidP="00531321">
            <w:pPr>
              <w:jc w:val="both"/>
            </w:pPr>
            <w:r>
              <w:t>102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D9D5D" w14:textId="77777777" w:rsidR="002E1557" w:rsidRDefault="002E1557" w:rsidP="00531321">
            <w:pPr>
              <w:jc w:val="both"/>
            </w:pPr>
            <w:r>
              <w:t>102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B63A" w14:textId="77777777" w:rsidR="002E1557" w:rsidRDefault="002E1557" w:rsidP="00531321">
            <w:pPr>
              <w:jc w:val="both"/>
            </w:pPr>
            <w:r>
              <w:t>99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DA6CF" w14:textId="77777777" w:rsidR="002E1557" w:rsidRDefault="002E1557" w:rsidP="00531321">
            <w:pPr>
              <w:jc w:val="both"/>
            </w:pPr>
            <w:r>
              <w:t>102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47F0" w14:textId="77777777" w:rsidR="002E1557" w:rsidRDefault="002E1557" w:rsidP="00531321">
            <w:pPr>
              <w:jc w:val="both"/>
            </w:pPr>
            <w:r>
              <w:t>98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59BE1" w14:textId="77777777" w:rsidR="002E1557" w:rsidRDefault="002E1557" w:rsidP="00531321">
            <w:pPr>
              <w:jc w:val="both"/>
            </w:pPr>
            <w:r>
              <w:t>102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9CA79" w14:textId="77777777" w:rsidR="002E1557" w:rsidRPr="00EA2F6E" w:rsidRDefault="002E1557" w:rsidP="00531321">
            <w:pPr>
              <w:jc w:val="both"/>
            </w:pPr>
            <w:r>
              <w:t>96</w:t>
            </w:r>
          </w:p>
        </w:tc>
      </w:tr>
    </w:tbl>
    <w:p w14:paraId="249B1F69" w14:textId="77777777" w:rsidR="002E1557" w:rsidRDefault="002E1557" w:rsidP="00531321">
      <w:pPr>
        <w:jc w:val="both"/>
      </w:pPr>
    </w:p>
    <w:p w14:paraId="6E10B29E" w14:textId="77777777" w:rsidR="002E1557" w:rsidRDefault="002E1557" w:rsidP="00531321">
      <w:pPr>
        <w:jc w:val="center"/>
        <w:rPr>
          <w:b/>
        </w:rPr>
      </w:pPr>
      <w:r>
        <w:rPr>
          <w:b/>
          <w:lang w:val="en-US"/>
        </w:rPr>
        <w:t>II</w:t>
      </w:r>
      <w:r>
        <w:rPr>
          <w:b/>
        </w:rPr>
        <w:t xml:space="preserve"> ступень (основное общее образование)</w:t>
      </w:r>
    </w:p>
    <w:tbl>
      <w:tblPr>
        <w:tblStyle w:val="a3"/>
        <w:tblW w:w="10256" w:type="dxa"/>
        <w:tblLayout w:type="fixed"/>
        <w:tblLook w:val="04A0" w:firstRow="1" w:lastRow="0" w:firstColumn="1" w:lastColumn="0" w:noHBand="0" w:noVBand="1"/>
      </w:tblPr>
      <w:tblGrid>
        <w:gridCol w:w="1809"/>
        <w:gridCol w:w="709"/>
        <w:gridCol w:w="709"/>
        <w:gridCol w:w="687"/>
        <w:gridCol w:w="704"/>
        <w:gridCol w:w="705"/>
        <w:gridCol w:w="705"/>
        <w:gridCol w:w="705"/>
        <w:gridCol w:w="704"/>
        <w:gridCol w:w="705"/>
        <w:gridCol w:w="705"/>
        <w:gridCol w:w="705"/>
        <w:gridCol w:w="704"/>
      </w:tblGrid>
      <w:tr w:rsidR="002E1557" w14:paraId="1AF37178" w14:textId="77777777" w:rsidTr="002E1557">
        <w:trPr>
          <w:trHeight w:val="568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4F70" w14:textId="77777777" w:rsidR="002E1557" w:rsidRDefault="002E1557" w:rsidP="00531321">
            <w:pPr>
              <w:jc w:val="both"/>
            </w:pPr>
            <w:r>
              <w:t>Учебные предметы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12EDC" w14:textId="77777777" w:rsidR="002E1557" w:rsidRPr="00F92330" w:rsidRDefault="002E1557" w:rsidP="00531321">
            <w:pPr>
              <w:jc w:val="both"/>
            </w:pPr>
            <w:r w:rsidRPr="00F92330">
              <w:t>Всего часов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FB073" w14:textId="77777777" w:rsidR="002E1557" w:rsidRPr="00F92330" w:rsidRDefault="002E1557" w:rsidP="00531321">
            <w:pPr>
              <w:jc w:val="both"/>
            </w:pPr>
            <w:r w:rsidRPr="00F92330">
              <w:t>5 класс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0EF71" w14:textId="77777777" w:rsidR="002E1557" w:rsidRPr="00F92330" w:rsidRDefault="002E1557" w:rsidP="00531321">
            <w:pPr>
              <w:jc w:val="both"/>
            </w:pPr>
            <w:r w:rsidRPr="00F92330">
              <w:t>6 класс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E765A" w14:textId="77777777" w:rsidR="002E1557" w:rsidRPr="00F92330" w:rsidRDefault="002E1557" w:rsidP="00531321">
            <w:pPr>
              <w:jc w:val="both"/>
            </w:pPr>
            <w:r w:rsidRPr="00F92330">
              <w:t>7 класс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2C4A" w14:textId="77777777" w:rsidR="002E1557" w:rsidRPr="00F92330" w:rsidRDefault="002E1557" w:rsidP="00531321">
            <w:pPr>
              <w:jc w:val="both"/>
            </w:pPr>
            <w:r w:rsidRPr="00F92330">
              <w:t>8 класс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30BAA" w14:textId="77777777" w:rsidR="002E1557" w:rsidRPr="00F92330" w:rsidRDefault="002E1557" w:rsidP="00531321">
            <w:pPr>
              <w:jc w:val="both"/>
            </w:pPr>
            <w:r w:rsidRPr="00F92330">
              <w:t>9 класс</w:t>
            </w:r>
          </w:p>
        </w:tc>
      </w:tr>
      <w:tr w:rsidR="002E1557" w14:paraId="3D71B3C6" w14:textId="77777777" w:rsidTr="002E1557">
        <w:trPr>
          <w:trHeight w:val="313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4D3FA" w14:textId="77777777" w:rsidR="002E1557" w:rsidRDefault="002E1557" w:rsidP="0053132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4C6F5" w14:textId="77777777" w:rsidR="002E1557" w:rsidRPr="00F92330" w:rsidRDefault="002E1557" w:rsidP="00531321">
            <w:pPr>
              <w:jc w:val="both"/>
              <w:rPr>
                <w:sz w:val="19"/>
                <w:szCs w:val="19"/>
              </w:rPr>
            </w:pPr>
            <w:r w:rsidRPr="00F92330">
              <w:rPr>
                <w:sz w:val="19"/>
                <w:szCs w:val="19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17422" w14:textId="77777777" w:rsidR="002E1557" w:rsidRPr="00F92330" w:rsidRDefault="002E1557" w:rsidP="00531321">
            <w:pPr>
              <w:jc w:val="both"/>
              <w:rPr>
                <w:sz w:val="19"/>
                <w:szCs w:val="19"/>
              </w:rPr>
            </w:pPr>
            <w:r w:rsidRPr="00F92330">
              <w:rPr>
                <w:sz w:val="19"/>
                <w:szCs w:val="19"/>
              </w:rPr>
              <w:t>факт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0E8A3" w14:textId="77777777" w:rsidR="002E1557" w:rsidRPr="00F92330" w:rsidRDefault="002E1557" w:rsidP="00531321">
            <w:pPr>
              <w:jc w:val="both"/>
              <w:rPr>
                <w:sz w:val="19"/>
                <w:szCs w:val="19"/>
              </w:rPr>
            </w:pPr>
            <w:r w:rsidRPr="00F92330">
              <w:rPr>
                <w:sz w:val="19"/>
                <w:szCs w:val="19"/>
              </w:rPr>
              <w:t>план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761B" w14:textId="77777777" w:rsidR="002E1557" w:rsidRPr="00F92330" w:rsidRDefault="002E1557" w:rsidP="00531321">
            <w:pPr>
              <w:jc w:val="both"/>
              <w:rPr>
                <w:sz w:val="19"/>
                <w:szCs w:val="19"/>
              </w:rPr>
            </w:pPr>
            <w:r w:rsidRPr="00F92330">
              <w:rPr>
                <w:sz w:val="19"/>
                <w:szCs w:val="19"/>
              </w:rPr>
              <w:t>факт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4A8D2" w14:textId="77777777" w:rsidR="002E1557" w:rsidRPr="00F92330" w:rsidRDefault="002E1557" w:rsidP="00531321">
            <w:pPr>
              <w:jc w:val="both"/>
              <w:rPr>
                <w:sz w:val="19"/>
                <w:szCs w:val="19"/>
              </w:rPr>
            </w:pPr>
            <w:r w:rsidRPr="00F92330">
              <w:rPr>
                <w:sz w:val="19"/>
                <w:szCs w:val="19"/>
              </w:rPr>
              <w:t>план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D7747" w14:textId="77777777" w:rsidR="002E1557" w:rsidRPr="00F92330" w:rsidRDefault="002E1557" w:rsidP="00531321">
            <w:pPr>
              <w:jc w:val="both"/>
              <w:rPr>
                <w:sz w:val="19"/>
                <w:szCs w:val="19"/>
              </w:rPr>
            </w:pPr>
            <w:r w:rsidRPr="00F92330">
              <w:rPr>
                <w:sz w:val="19"/>
                <w:szCs w:val="19"/>
              </w:rPr>
              <w:t>факт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5BA6F" w14:textId="77777777" w:rsidR="002E1557" w:rsidRPr="00F92330" w:rsidRDefault="002E1557" w:rsidP="00531321">
            <w:pPr>
              <w:jc w:val="both"/>
              <w:rPr>
                <w:sz w:val="19"/>
                <w:szCs w:val="19"/>
              </w:rPr>
            </w:pPr>
            <w:r w:rsidRPr="00F92330">
              <w:rPr>
                <w:sz w:val="19"/>
                <w:szCs w:val="19"/>
              </w:rPr>
              <w:t>план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ED6C" w14:textId="77777777" w:rsidR="002E1557" w:rsidRPr="00F92330" w:rsidRDefault="002E1557" w:rsidP="00531321">
            <w:pPr>
              <w:jc w:val="both"/>
              <w:rPr>
                <w:sz w:val="19"/>
                <w:szCs w:val="19"/>
              </w:rPr>
            </w:pPr>
            <w:r w:rsidRPr="00F92330">
              <w:rPr>
                <w:sz w:val="19"/>
                <w:szCs w:val="19"/>
              </w:rPr>
              <w:t>факт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0B73" w14:textId="77777777" w:rsidR="002E1557" w:rsidRPr="00F92330" w:rsidRDefault="002E1557" w:rsidP="00531321">
            <w:pPr>
              <w:jc w:val="both"/>
              <w:rPr>
                <w:sz w:val="19"/>
                <w:szCs w:val="19"/>
              </w:rPr>
            </w:pPr>
            <w:r w:rsidRPr="00F92330">
              <w:rPr>
                <w:sz w:val="19"/>
                <w:szCs w:val="19"/>
              </w:rPr>
              <w:t>план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5EBA2" w14:textId="77777777" w:rsidR="002E1557" w:rsidRPr="00F92330" w:rsidRDefault="002E1557" w:rsidP="00531321">
            <w:pPr>
              <w:jc w:val="both"/>
              <w:rPr>
                <w:sz w:val="19"/>
                <w:szCs w:val="19"/>
              </w:rPr>
            </w:pPr>
            <w:r w:rsidRPr="00F92330">
              <w:rPr>
                <w:sz w:val="19"/>
                <w:szCs w:val="19"/>
              </w:rPr>
              <w:t>факт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D69D0" w14:textId="77777777" w:rsidR="002E1557" w:rsidRPr="00F92330" w:rsidRDefault="002E1557" w:rsidP="00531321">
            <w:pPr>
              <w:jc w:val="both"/>
              <w:rPr>
                <w:sz w:val="19"/>
                <w:szCs w:val="19"/>
              </w:rPr>
            </w:pPr>
            <w:r w:rsidRPr="00F92330">
              <w:rPr>
                <w:sz w:val="19"/>
                <w:szCs w:val="19"/>
              </w:rPr>
              <w:t>план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120BD" w14:textId="77777777" w:rsidR="002E1557" w:rsidRPr="00EC07C6" w:rsidRDefault="002E1557" w:rsidP="00531321">
            <w:pPr>
              <w:jc w:val="both"/>
              <w:rPr>
                <w:sz w:val="19"/>
                <w:szCs w:val="19"/>
              </w:rPr>
            </w:pPr>
            <w:r w:rsidRPr="00EC07C6">
              <w:rPr>
                <w:sz w:val="19"/>
                <w:szCs w:val="19"/>
              </w:rPr>
              <w:t>факт</w:t>
            </w:r>
          </w:p>
        </w:tc>
      </w:tr>
      <w:tr w:rsidR="002E1557" w14:paraId="3166CA63" w14:textId="77777777" w:rsidTr="002E1557">
        <w:trPr>
          <w:trHeight w:val="2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A86D9" w14:textId="77777777" w:rsidR="002E1557" w:rsidRDefault="002E1557" w:rsidP="00531321">
            <w:pPr>
              <w:jc w:val="both"/>
            </w:pPr>
            <w:r>
              <w:t xml:space="preserve">Русский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41D75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714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D730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698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E236E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170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20860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167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84DC7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204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C8B5C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196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B0783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136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C042F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135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4DE5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102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E4DB1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101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750C0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19A3B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</w:tr>
      <w:tr w:rsidR="002E1557" w14:paraId="612D39A6" w14:textId="77777777" w:rsidTr="002E1557">
        <w:trPr>
          <w:trHeight w:val="2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02AB" w14:textId="77777777" w:rsidR="002E1557" w:rsidRDefault="002E1557" w:rsidP="00531321">
            <w:pPr>
              <w:jc w:val="both"/>
            </w:pPr>
            <w:r>
              <w:t xml:space="preserve">Литература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37A1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408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10FB3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402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43BBD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102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A949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102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F3761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102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C4041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102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EA68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28E18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66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014A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8542B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67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B8C1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102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9BABA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</w:tr>
      <w:tr w:rsidR="002E1557" w14:paraId="7E76E8C0" w14:textId="77777777" w:rsidTr="002E1557">
        <w:trPr>
          <w:trHeight w:val="5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98B78" w14:textId="77777777" w:rsidR="002E1557" w:rsidRDefault="002E1557" w:rsidP="00531321">
            <w:pPr>
              <w:jc w:val="both"/>
            </w:pPr>
            <w:proofErr w:type="spellStart"/>
            <w:proofErr w:type="gramStart"/>
            <w:r>
              <w:t>Ин.язык</w:t>
            </w:r>
            <w:proofErr w:type="spellEnd"/>
            <w:proofErr w:type="gramEnd"/>
          </w:p>
          <w:p w14:paraId="4C383F3A" w14:textId="77777777" w:rsidR="002E1557" w:rsidRDefault="002E1557" w:rsidP="00531321">
            <w:pPr>
              <w:jc w:val="both"/>
            </w:pPr>
            <w:r>
              <w:t>(английский)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E7C99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BBF9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483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DF062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102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BD0E4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99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9AD3E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102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80B60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98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93247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102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A7D73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96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B6C55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102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7F017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95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27BD1" w14:textId="77777777" w:rsidR="002E1557" w:rsidRPr="00F92330" w:rsidRDefault="002E1557" w:rsidP="00531321">
            <w:pPr>
              <w:jc w:val="both"/>
              <w:rPr>
                <w:sz w:val="22"/>
                <w:szCs w:val="22"/>
              </w:rPr>
            </w:pPr>
            <w:r w:rsidRPr="00F92330">
              <w:rPr>
                <w:sz w:val="22"/>
                <w:szCs w:val="22"/>
              </w:rPr>
              <w:t>102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4FC7C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</w:tr>
      <w:tr w:rsidR="002E1557" w14:paraId="0E91EB3E" w14:textId="77777777" w:rsidTr="002E1557">
        <w:trPr>
          <w:trHeight w:val="2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C076F" w14:textId="77777777" w:rsidR="002E1557" w:rsidRDefault="002E1557" w:rsidP="00531321">
            <w:pPr>
              <w:jc w:val="both"/>
            </w:pPr>
            <w:r>
              <w:lastRenderedPageBreak/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60690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A8F8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CDFBA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FADCD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B530A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57A3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7DA1D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75278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8774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6061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E5104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CFE2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</w:p>
        </w:tc>
      </w:tr>
      <w:tr w:rsidR="002E1557" w14:paraId="340A8622" w14:textId="77777777" w:rsidTr="002E1557">
        <w:trPr>
          <w:trHeight w:val="2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70B5" w14:textId="77777777" w:rsidR="002E1557" w:rsidRDefault="002E1557" w:rsidP="00531321">
            <w:pPr>
              <w:jc w:val="both"/>
            </w:pPr>
            <w:r>
              <w:t xml:space="preserve">Алгебра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298A9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75B1F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F71EE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27DBF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ECA66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85DE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752E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5640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4CEDC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A045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14273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DEE9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2E1557" w14:paraId="7B46AAC9" w14:textId="77777777" w:rsidTr="002E1557">
        <w:trPr>
          <w:trHeight w:val="2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89900" w14:textId="77777777" w:rsidR="002E1557" w:rsidRDefault="002E1557" w:rsidP="00531321">
            <w:pPr>
              <w:jc w:val="both"/>
            </w:pPr>
            <w:r>
              <w:t xml:space="preserve">Геометрия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255E4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5CAD8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39118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20A47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1275A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F6E34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397CF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AEA7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F6F6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22158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625FB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BCF25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</w:tr>
      <w:tr w:rsidR="002E1557" w14:paraId="16160E14" w14:textId="77777777" w:rsidTr="002E1557">
        <w:trPr>
          <w:trHeight w:val="4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D408" w14:textId="77777777" w:rsidR="002E1557" w:rsidRDefault="002E1557" w:rsidP="00531321">
            <w:pPr>
              <w:jc w:val="both"/>
            </w:pPr>
            <w:r>
              <w:t xml:space="preserve">Информатика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3038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F8ABE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A6FEA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5C7F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D2A9C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87E89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1BC5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531C7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377A3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619C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A7CC1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0E535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</w:tr>
      <w:tr w:rsidR="002E1557" w14:paraId="25D35F6B" w14:textId="77777777" w:rsidTr="002E1557">
        <w:trPr>
          <w:trHeight w:val="4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6D75A" w14:textId="77777777" w:rsidR="002E1557" w:rsidRDefault="002E1557" w:rsidP="00531321">
            <w:pPr>
              <w:jc w:val="both"/>
            </w:pPr>
            <w: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797A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118BB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EAEDB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6B0D8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B2B88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CAD0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E4F33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135DC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C2D10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871E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16E9B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CE895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</w:p>
        </w:tc>
      </w:tr>
      <w:tr w:rsidR="002E1557" w14:paraId="34E05F07" w14:textId="77777777" w:rsidTr="002E1557">
        <w:trPr>
          <w:trHeight w:val="2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043B2" w14:textId="77777777" w:rsidR="002E1557" w:rsidRDefault="002E1557" w:rsidP="00531321">
            <w:pPr>
              <w:jc w:val="both"/>
            </w:pPr>
            <w:r>
              <w:t>История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1C380" w14:textId="77777777" w:rsidR="002E1557" w:rsidRPr="00302495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5FC69" w14:textId="77777777" w:rsidR="002E1557" w:rsidRPr="00302495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12C19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A0C3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51EF9" w14:textId="77777777" w:rsidR="002E1557" w:rsidRPr="00EC07C6" w:rsidRDefault="002E1557" w:rsidP="005313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10E6" w14:textId="77777777" w:rsidR="002E1557" w:rsidRPr="00EC07C6" w:rsidRDefault="002E1557" w:rsidP="005313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F0440" w14:textId="77777777" w:rsidR="002E1557" w:rsidRPr="00EC07C6" w:rsidRDefault="002E1557" w:rsidP="005313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C3AC" w14:textId="77777777" w:rsidR="002E1557" w:rsidRPr="00EC07C6" w:rsidRDefault="002E1557" w:rsidP="005313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96EB5" w14:textId="77777777" w:rsidR="002E1557" w:rsidRPr="00EC07C6" w:rsidRDefault="002E1557" w:rsidP="005313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EBB3" w14:textId="77777777" w:rsidR="002E1557" w:rsidRPr="00EC07C6" w:rsidRDefault="002E1557" w:rsidP="005313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6F29E" w14:textId="77777777" w:rsidR="002E1557" w:rsidRPr="00986302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60E8" w14:textId="77777777" w:rsidR="002E1557" w:rsidRPr="00EC07C6" w:rsidRDefault="002E1557" w:rsidP="005313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2E1557" w14:paraId="2D32927E" w14:textId="77777777" w:rsidTr="002E1557">
        <w:trPr>
          <w:trHeight w:val="5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529B" w14:textId="77777777" w:rsidR="002E1557" w:rsidRDefault="002E1557" w:rsidP="00531321">
            <w:pPr>
              <w:jc w:val="both"/>
            </w:pPr>
            <w:r>
              <w:t>Всеобщая 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FCD98" w14:textId="77777777" w:rsidR="002E1557" w:rsidRPr="00302495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EE60F" w14:textId="77777777" w:rsidR="002E1557" w:rsidRPr="00302495" w:rsidRDefault="002E1557" w:rsidP="00531321">
            <w:pPr>
              <w:jc w:val="both"/>
            </w:pPr>
            <w:r>
              <w:t>30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9CE0" w14:textId="77777777" w:rsidR="002E1557" w:rsidRDefault="002E1557" w:rsidP="00531321">
            <w:pPr>
              <w:jc w:val="both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0587" w14:textId="77777777" w:rsidR="002E1557" w:rsidRDefault="002E1557" w:rsidP="00531321">
            <w:pPr>
              <w:jc w:val="both"/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092C" w14:textId="77777777" w:rsidR="002E1557" w:rsidRPr="00317138" w:rsidRDefault="002E1557" w:rsidP="00531321">
            <w:pPr>
              <w:jc w:val="both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C3DC" w14:textId="77777777" w:rsidR="002E1557" w:rsidRPr="00317138" w:rsidRDefault="002E1557" w:rsidP="00531321">
            <w:pPr>
              <w:jc w:val="both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B7E6" w14:textId="77777777" w:rsidR="002E1557" w:rsidRPr="00317138" w:rsidRDefault="002E1557" w:rsidP="00531321">
            <w:pPr>
              <w:jc w:val="both"/>
              <w:rPr>
                <w:lang w:val="en-US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B864" w14:textId="77777777" w:rsidR="002E1557" w:rsidRPr="00317138" w:rsidRDefault="002E1557" w:rsidP="00531321">
            <w:pPr>
              <w:jc w:val="both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92E5" w14:textId="77777777" w:rsidR="002E1557" w:rsidRPr="00317138" w:rsidRDefault="002E1557" w:rsidP="00531321">
            <w:pPr>
              <w:jc w:val="both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3285E" w14:textId="77777777" w:rsidR="002E1557" w:rsidRPr="00317138" w:rsidRDefault="002E1557" w:rsidP="00531321">
            <w:pPr>
              <w:jc w:val="both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7B6E" w14:textId="77777777" w:rsidR="002E1557" w:rsidRPr="00986302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30A2" w14:textId="77777777" w:rsidR="002E1557" w:rsidRPr="00986302" w:rsidRDefault="002E1557" w:rsidP="00531321">
            <w:pPr>
              <w:jc w:val="both"/>
            </w:pPr>
            <w:r>
              <w:t>30</w:t>
            </w:r>
          </w:p>
        </w:tc>
      </w:tr>
      <w:tr w:rsidR="002E1557" w14:paraId="6F7E1DD4" w14:textId="77777777" w:rsidTr="002E1557">
        <w:trPr>
          <w:trHeight w:val="1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AA4DF" w14:textId="77777777" w:rsidR="002E1557" w:rsidRDefault="002E1557" w:rsidP="00531321">
            <w:pPr>
              <w:jc w:val="both"/>
            </w:pPr>
            <w:proofErr w:type="spellStart"/>
            <w:r>
              <w:t>Обществозна</w:t>
            </w:r>
            <w:proofErr w:type="spellEnd"/>
          </w:p>
          <w:p w14:paraId="6703C238" w14:textId="77777777" w:rsidR="002E1557" w:rsidRDefault="002E1557" w:rsidP="00531321">
            <w:pPr>
              <w:jc w:val="both"/>
            </w:pPr>
            <w:proofErr w:type="spellStart"/>
            <w:r>
              <w:t>ние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DBED" w14:textId="77777777" w:rsidR="002E1557" w:rsidRPr="00A13287" w:rsidRDefault="002E1557" w:rsidP="00531321">
            <w:pPr>
              <w:jc w:val="center"/>
            </w:pPr>
            <w: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7D710" w14:textId="77777777" w:rsidR="002E1557" w:rsidRPr="00A13287" w:rsidRDefault="002E1557" w:rsidP="00531321">
            <w:pPr>
              <w:jc w:val="center"/>
            </w:pPr>
            <w:r>
              <w:t>159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22A9F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9FD3C" w14:textId="77777777" w:rsidR="002E1557" w:rsidRDefault="002E1557" w:rsidP="00531321">
            <w:pPr>
              <w:jc w:val="both"/>
            </w:pPr>
            <w:r>
              <w:t>32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E114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A6E4" w14:textId="77777777" w:rsidR="002E1557" w:rsidRDefault="002E1557" w:rsidP="00531321">
            <w:pPr>
              <w:jc w:val="both"/>
            </w:pPr>
            <w:r>
              <w:t>33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E3E83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0FE96" w14:textId="77777777" w:rsidR="002E1557" w:rsidRDefault="002E1557" w:rsidP="00531321">
            <w:pPr>
              <w:jc w:val="both"/>
            </w:pPr>
            <w:r>
              <w:t>33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36F8B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B2A67" w14:textId="77777777" w:rsidR="002E1557" w:rsidRDefault="002E1557" w:rsidP="00531321">
            <w:pPr>
              <w:jc w:val="both"/>
            </w:pPr>
            <w:r>
              <w:t>30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6620D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C3BC7" w14:textId="77777777" w:rsidR="002E1557" w:rsidRDefault="002E1557" w:rsidP="00531321">
            <w:pPr>
              <w:jc w:val="both"/>
            </w:pPr>
            <w:r>
              <w:t>31</w:t>
            </w:r>
          </w:p>
        </w:tc>
      </w:tr>
      <w:tr w:rsidR="002E1557" w14:paraId="57AB2CF0" w14:textId="77777777" w:rsidTr="002E1557">
        <w:trPr>
          <w:trHeight w:val="41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B345E" w14:textId="77777777" w:rsidR="002E1557" w:rsidRDefault="002E1557" w:rsidP="00531321">
            <w:pPr>
              <w:jc w:val="both"/>
            </w:pPr>
            <w:r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D8C8" w14:textId="77777777" w:rsidR="002E1557" w:rsidRPr="00624FBE" w:rsidRDefault="002E1557" w:rsidP="00531321">
            <w:pPr>
              <w:jc w:val="both"/>
            </w:pPr>
            <w:r>
              <w:t>272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D5A4D" w14:textId="77777777" w:rsidR="002E1557" w:rsidRPr="002327DF" w:rsidRDefault="002E1557" w:rsidP="00531321">
            <w:pPr>
              <w:jc w:val="both"/>
            </w:pPr>
            <w:r>
              <w:t>262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E4085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E1497" w14:textId="77777777" w:rsidR="002E1557" w:rsidRPr="00EB09A2" w:rsidRDefault="002E1557" w:rsidP="00531321">
            <w:pPr>
              <w:jc w:val="both"/>
            </w:pPr>
            <w:r>
              <w:t>31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E2BD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F2620" w14:textId="77777777" w:rsidR="002E1557" w:rsidRPr="00EB09A2" w:rsidRDefault="002E1557" w:rsidP="00531321">
            <w:pPr>
              <w:jc w:val="both"/>
            </w:pPr>
            <w:r>
              <w:t>31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6A60A" w14:textId="77777777" w:rsidR="002E1557" w:rsidRDefault="002E1557" w:rsidP="00531321">
            <w:pPr>
              <w:jc w:val="both"/>
            </w:pPr>
            <w: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B6C2" w14:textId="77777777" w:rsidR="002E1557" w:rsidRPr="00EB09A2" w:rsidRDefault="002E1557" w:rsidP="00531321">
            <w:pPr>
              <w:jc w:val="both"/>
            </w:pPr>
            <w:r>
              <w:t>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C043F" w14:textId="77777777" w:rsidR="002E1557" w:rsidRDefault="002E1557" w:rsidP="00531321">
            <w:pPr>
              <w:jc w:val="both"/>
            </w:pPr>
            <w:r>
              <w:t>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BC193" w14:textId="77777777" w:rsidR="002E1557" w:rsidRPr="00EB09A2" w:rsidRDefault="002E1557" w:rsidP="00531321">
            <w:pPr>
              <w:jc w:val="both"/>
            </w:pPr>
            <w:r>
              <w:t>67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DF254" w14:textId="77777777" w:rsidR="002E1557" w:rsidRDefault="002E1557" w:rsidP="00531321">
            <w:pPr>
              <w:jc w:val="both"/>
            </w:pPr>
            <w: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656C1" w14:textId="77777777" w:rsidR="002E1557" w:rsidRPr="00EB09A2" w:rsidRDefault="002E1557" w:rsidP="00531321">
            <w:pPr>
              <w:jc w:val="both"/>
            </w:pPr>
            <w:r>
              <w:t>65</w:t>
            </w:r>
          </w:p>
        </w:tc>
      </w:tr>
      <w:tr w:rsidR="002E1557" w14:paraId="6BB7E433" w14:textId="77777777" w:rsidTr="002E1557">
        <w:trPr>
          <w:trHeight w:val="1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7D2B8" w14:textId="77777777" w:rsidR="002E1557" w:rsidRDefault="002E1557" w:rsidP="00531321">
            <w:pPr>
              <w:jc w:val="both"/>
            </w:pPr>
            <w:r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CD63" w14:textId="77777777" w:rsidR="002E1557" w:rsidRPr="00676B1F" w:rsidRDefault="002E1557" w:rsidP="00531321">
            <w:pPr>
              <w:jc w:val="both"/>
            </w:pPr>
            <w: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3220F" w14:textId="77777777" w:rsidR="002E1557" w:rsidRPr="00676B1F" w:rsidRDefault="002E1557" w:rsidP="00531321">
            <w:pPr>
              <w:jc w:val="both"/>
            </w:pPr>
            <w:r>
              <w:t>197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E8427" w14:textId="77777777" w:rsidR="002E1557" w:rsidRDefault="002E1557" w:rsidP="00531321">
            <w:pPr>
              <w:jc w:val="both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07276" w14:textId="77777777" w:rsidR="002E1557" w:rsidRDefault="002E1557" w:rsidP="00531321">
            <w:pPr>
              <w:jc w:val="both"/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3C560" w14:textId="77777777" w:rsidR="002E1557" w:rsidRDefault="002E1557" w:rsidP="00531321">
            <w:pPr>
              <w:jc w:val="both"/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C9AB" w14:textId="77777777" w:rsidR="002E1557" w:rsidRDefault="002E1557" w:rsidP="00531321">
            <w:pPr>
              <w:jc w:val="both"/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08999" w14:textId="77777777" w:rsidR="002E1557" w:rsidRDefault="002E1557" w:rsidP="00531321">
            <w:pPr>
              <w:jc w:val="both"/>
            </w:pPr>
            <w: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A2AD" w14:textId="77777777" w:rsidR="002E1557" w:rsidRDefault="002E1557" w:rsidP="00531321">
            <w:pPr>
              <w:jc w:val="both"/>
            </w:pPr>
            <w:r>
              <w:t>66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C967F" w14:textId="77777777" w:rsidR="002E1557" w:rsidRDefault="002E1557" w:rsidP="00531321">
            <w:pPr>
              <w:jc w:val="both"/>
            </w:pPr>
            <w:r>
              <w:t>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66332" w14:textId="77777777" w:rsidR="002E1557" w:rsidRDefault="002E1557" w:rsidP="00531321">
            <w:pPr>
              <w:jc w:val="both"/>
            </w:pPr>
            <w:r>
              <w:t>65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865EF" w14:textId="77777777" w:rsidR="002E1557" w:rsidRDefault="002E1557" w:rsidP="00531321">
            <w:pPr>
              <w:jc w:val="both"/>
            </w:pPr>
            <w: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4375" w14:textId="77777777" w:rsidR="002E1557" w:rsidRDefault="002E1557" w:rsidP="00531321">
            <w:pPr>
              <w:jc w:val="both"/>
            </w:pPr>
            <w:r>
              <w:t>66</w:t>
            </w:r>
          </w:p>
        </w:tc>
      </w:tr>
      <w:tr w:rsidR="002E1557" w14:paraId="1B4A71A6" w14:textId="77777777" w:rsidTr="002E1557">
        <w:trPr>
          <w:trHeight w:val="1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6CBF" w14:textId="77777777" w:rsidR="002E1557" w:rsidRDefault="002E1557" w:rsidP="00531321">
            <w:pPr>
              <w:jc w:val="both"/>
            </w:pPr>
            <w: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A845F" w14:textId="77777777" w:rsidR="002E1557" w:rsidRPr="003C448D" w:rsidRDefault="002E1557" w:rsidP="00531321">
            <w:pPr>
              <w:jc w:val="both"/>
            </w:pPr>
            <w: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51810" w14:textId="77777777" w:rsidR="002E1557" w:rsidRPr="002327DF" w:rsidRDefault="002E1557" w:rsidP="00531321">
            <w:pPr>
              <w:jc w:val="both"/>
            </w:pPr>
            <w:r>
              <w:t>124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8F8D9" w14:textId="77777777" w:rsidR="002E1557" w:rsidRDefault="002E1557" w:rsidP="00531321">
            <w:pPr>
              <w:jc w:val="both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F9146" w14:textId="77777777" w:rsidR="002E1557" w:rsidRDefault="002E1557" w:rsidP="00531321">
            <w:pPr>
              <w:jc w:val="both"/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4E840" w14:textId="77777777" w:rsidR="002E1557" w:rsidRDefault="002E1557" w:rsidP="00531321">
            <w:pPr>
              <w:jc w:val="both"/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E8D1C" w14:textId="77777777" w:rsidR="002E1557" w:rsidRDefault="002E1557" w:rsidP="00531321">
            <w:pPr>
              <w:jc w:val="both"/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824F2" w14:textId="77777777" w:rsidR="002E1557" w:rsidRDefault="002E1557" w:rsidP="00531321">
            <w:pPr>
              <w:jc w:val="both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0D1E" w14:textId="77777777" w:rsidR="002E1557" w:rsidRDefault="002E1557" w:rsidP="00531321">
            <w:pPr>
              <w:jc w:val="both"/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9EA07" w14:textId="77777777" w:rsidR="002E1557" w:rsidRPr="00EB09A2" w:rsidRDefault="002E1557" w:rsidP="00531321">
            <w:pPr>
              <w:jc w:val="both"/>
            </w:pPr>
            <w:r>
              <w:t>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3D5E1" w14:textId="77777777" w:rsidR="002E1557" w:rsidRPr="00EB09A2" w:rsidRDefault="002E1557" w:rsidP="00531321">
            <w:pPr>
              <w:jc w:val="both"/>
            </w:pPr>
            <w:r>
              <w:t>66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0D4B8" w14:textId="77777777" w:rsidR="002E1557" w:rsidRPr="00EB09A2" w:rsidRDefault="002E1557" w:rsidP="00531321">
            <w:pPr>
              <w:jc w:val="both"/>
            </w:pPr>
            <w: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6CF9" w14:textId="77777777" w:rsidR="002E1557" w:rsidRPr="00EB09A2" w:rsidRDefault="002E1557" w:rsidP="00531321">
            <w:pPr>
              <w:jc w:val="both"/>
            </w:pPr>
            <w:r>
              <w:t>62</w:t>
            </w:r>
          </w:p>
        </w:tc>
      </w:tr>
      <w:tr w:rsidR="002E1557" w14:paraId="3CFF53BD" w14:textId="77777777" w:rsidTr="002E1557">
        <w:trPr>
          <w:trHeight w:val="1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BFBB" w14:textId="77777777" w:rsidR="002E1557" w:rsidRDefault="002E1557" w:rsidP="00531321">
            <w:pPr>
              <w:jc w:val="both"/>
            </w:pPr>
            <w: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14EB" w14:textId="77777777" w:rsidR="002E1557" w:rsidRPr="00A13287" w:rsidRDefault="002E1557" w:rsidP="00531321">
            <w:pPr>
              <w:jc w:val="both"/>
            </w:pPr>
            <w:r>
              <w:t>272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D46C0" w14:textId="77777777" w:rsidR="002E1557" w:rsidRPr="00A13287" w:rsidRDefault="002E1557" w:rsidP="00531321">
            <w:pPr>
              <w:jc w:val="both"/>
            </w:pPr>
            <w:r>
              <w:t>259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00340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7D5F" w14:textId="77777777" w:rsidR="002E1557" w:rsidRDefault="002E1557" w:rsidP="00531321">
            <w:pPr>
              <w:jc w:val="both"/>
            </w:pPr>
            <w:r>
              <w:t>31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B9E85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3BA4" w14:textId="77777777" w:rsidR="002E1557" w:rsidRPr="00EB09A2" w:rsidRDefault="002E1557" w:rsidP="00531321">
            <w:pPr>
              <w:jc w:val="both"/>
            </w:pPr>
            <w:r>
              <w:t>29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5EEFF" w14:textId="77777777" w:rsidR="002E1557" w:rsidRDefault="002E1557" w:rsidP="00531321">
            <w:pPr>
              <w:jc w:val="both"/>
            </w:pPr>
            <w: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A679" w14:textId="77777777" w:rsidR="002E1557" w:rsidRPr="00EB09A2" w:rsidRDefault="002E1557" w:rsidP="00531321">
            <w:pPr>
              <w:jc w:val="both"/>
            </w:pPr>
            <w:r>
              <w:t>63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30EC" w14:textId="77777777" w:rsidR="002E1557" w:rsidRPr="00A13287" w:rsidRDefault="002E1557" w:rsidP="00531321">
            <w:pPr>
              <w:jc w:val="both"/>
            </w:pPr>
            <w:r>
              <w:t>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93B9" w14:textId="77777777" w:rsidR="002E1557" w:rsidRPr="00EB09A2" w:rsidRDefault="002E1557" w:rsidP="00531321">
            <w:pPr>
              <w:jc w:val="both"/>
            </w:pPr>
            <w:r>
              <w:t>66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C658" w14:textId="77777777" w:rsidR="002E1557" w:rsidRDefault="002E1557" w:rsidP="00531321">
            <w:pPr>
              <w:jc w:val="both"/>
            </w:pPr>
            <w: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B0945" w14:textId="77777777" w:rsidR="002E1557" w:rsidRPr="00EB09A2" w:rsidRDefault="002E1557" w:rsidP="00531321">
            <w:pPr>
              <w:jc w:val="both"/>
            </w:pPr>
            <w:r>
              <w:t>68</w:t>
            </w:r>
          </w:p>
        </w:tc>
      </w:tr>
      <w:tr w:rsidR="002E1557" w14:paraId="4FCDDC7C" w14:textId="77777777" w:rsidTr="002E1557">
        <w:trPr>
          <w:trHeight w:val="1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51ED" w14:textId="77777777" w:rsidR="002E1557" w:rsidRDefault="002E1557" w:rsidP="00531321">
            <w:pPr>
              <w:jc w:val="both"/>
            </w:pPr>
            <w:r>
              <w:t xml:space="preserve">Музыка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FC9E3" w14:textId="77777777" w:rsidR="002E1557" w:rsidRPr="00624FBE" w:rsidRDefault="002E1557" w:rsidP="00531321">
            <w:pPr>
              <w:jc w:val="both"/>
            </w:pPr>
            <w: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ECAB" w14:textId="77777777" w:rsidR="002E1557" w:rsidRPr="002327DF" w:rsidRDefault="002E1557" w:rsidP="00531321">
            <w:pPr>
              <w:jc w:val="both"/>
            </w:pPr>
            <w:r>
              <w:t>133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48D7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B4F74" w14:textId="77777777" w:rsidR="002E1557" w:rsidRPr="00144D50" w:rsidRDefault="002E1557" w:rsidP="00531321">
            <w:pPr>
              <w:jc w:val="both"/>
            </w:pPr>
            <w:r>
              <w:t>33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C579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B6C81" w14:textId="77777777" w:rsidR="002E1557" w:rsidRPr="00144D50" w:rsidRDefault="002E1557" w:rsidP="00531321">
            <w:pPr>
              <w:jc w:val="both"/>
            </w:pPr>
            <w:r>
              <w:t>33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5786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06E2B" w14:textId="77777777" w:rsidR="002E1557" w:rsidRPr="00144D50" w:rsidRDefault="002E1557" w:rsidP="00531321">
            <w:pPr>
              <w:jc w:val="both"/>
            </w:pPr>
            <w:r>
              <w:t>33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F5431" w14:textId="77777777" w:rsidR="002E1557" w:rsidRDefault="002E1557" w:rsidP="00531321">
            <w:pPr>
              <w:jc w:val="both"/>
            </w:pPr>
            <w:r>
              <w:t>17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DBD48" w14:textId="77777777" w:rsidR="002E1557" w:rsidRDefault="002E1557" w:rsidP="00531321">
            <w:pPr>
              <w:jc w:val="both"/>
            </w:pPr>
            <w:r>
              <w:t>17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590F" w14:textId="77777777" w:rsidR="002E1557" w:rsidRDefault="002E1557" w:rsidP="00531321">
            <w:pPr>
              <w:jc w:val="both"/>
            </w:pPr>
            <w:r>
              <w:t>17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C6F7C" w14:textId="77777777" w:rsidR="002E1557" w:rsidRDefault="002E1557" w:rsidP="00531321">
            <w:pPr>
              <w:jc w:val="both"/>
            </w:pPr>
            <w:r>
              <w:t>17</w:t>
            </w:r>
          </w:p>
        </w:tc>
      </w:tr>
      <w:tr w:rsidR="002E1557" w14:paraId="2F7BEDC4" w14:textId="77777777" w:rsidTr="002E1557">
        <w:trPr>
          <w:trHeight w:val="1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0653A" w14:textId="77777777" w:rsidR="002E1557" w:rsidRDefault="002E1557" w:rsidP="00531321">
            <w:pPr>
              <w:jc w:val="both"/>
            </w:pPr>
            <w:r>
              <w:t>ИЗО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8364A" w14:textId="77777777" w:rsidR="002E1557" w:rsidRPr="00A13287" w:rsidRDefault="002E1557" w:rsidP="00531321">
            <w:pPr>
              <w:jc w:val="both"/>
            </w:pPr>
            <w: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9504" w14:textId="77777777" w:rsidR="002E1557" w:rsidRPr="00A13287" w:rsidRDefault="002E1557" w:rsidP="00531321">
            <w:pPr>
              <w:jc w:val="both"/>
            </w:pPr>
            <w:r>
              <w:t>129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C9604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3EFF2" w14:textId="77777777" w:rsidR="002E1557" w:rsidRDefault="002E1557" w:rsidP="00531321">
            <w:pPr>
              <w:jc w:val="both"/>
            </w:pPr>
            <w:r>
              <w:t>32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DE3E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EDBA" w14:textId="77777777" w:rsidR="002E1557" w:rsidRDefault="002E1557" w:rsidP="00531321">
            <w:pPr>
              <w:jc w:val="both"/>
            </w:pPr>
            <w:r>
              <w:t>32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6E67D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3528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52104" w14:textId="77777777" w:rsidR="002E1557" w:rsidRDefault="002E1557" w:rsidP="00531321">
            <w:pPr>
              <w:jc w:val="both"/>
            </w:pPr>
            <w:r>
              <w:t>17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55FD" w14:textId="77777777" w:rsidR="002E1557" w:rsidRDefault="002E1557" w:rsidP="00531321">
            <w:pPr>
              <w:jc w:val="both"/>
            </w:pPr>
            <w:r>
              <w:t>15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FCC50" w14:textId="77777777" w:rsidR="002E1557" w:rsidRDefault="002E1557" w:rsidP="00531321">
            <w:pPr>
              <w:jc w:val="both"/>
            </w:pPr>
            <w:r>
              <w:t>17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E736" w14:textId="77777777" w:rsidR="002E1557" w:rsidRDefault="002E1557" w:rsidP="00531321">
            <w:pPr>
              <w:jc w:val="both"/>
            </w:pPr>
            <w:r>
              <w:t>16</w:t>
            </w:r>
          </w:p>
        </w:tc>
      </w:tr>
      <w:tr w:rsidR="002E1557" w14:paraId="44BC98E7" w14:textId="77777777" w:rsidTr="002E1557">
        <w:trPr>
          <w:trHeight w:val="1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D484D" w14:textId="77777777" w:rsidR="002E1557" w:rsidRDefault="002E1557" w:rsidP="00531321">
            <w:pPr>
              <w:jc w:val="both"/>
            </w:pPr>
            <w:r>
              <w:t xml:space="preserve">Технология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B927B" w14:textId="77777777" w:rsidR="002E1557" w:rsidRPr="00A13287" w:rsidRDefault="002E1557" w:rsidP="00531321">
            <w:pPr>
              <w:jc w:val="both"/>
            </w:pPr>
            <w:r>
              <w:t>272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F50BA" w14:textId="77777777" w:rsidR="002E1557" w:rsidRPr="00A13287" w:rsidRDefault="002E1557" w:rsidP="00531321">
            <w:pPr>
              <w:jc w:val="both"/>
            </w:pPr>
            <w:r>
              <w:t>259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8B374" w14:textId="77777777" w:rsidR="002E1557" w:rsidRDefault="002E1557" w:rsidP="00531321">
            <w:pPr>
              <w:jc w:val="both"/>
            </w:pPr>
            <w: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58B6" w14:textId="77777777" w:rsidR="002E1557" w:rsidRDefault="002E1557" w:rsidP="00531321">
            <w:pPr>
              <w:jc w:val="both"/>
            </w:pPr>
            <w:r>
              <w:t>65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D036D" w14:textId="77777777" w:rsidR="002E1557" w:rsidRDefault="002E1557" w:rsidP="00531321">
            <w:pPr>
              <w:jc w:val="both"/>
            </w:pPr>
            <w:r>
              <w:t>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9471D" w14:textId="77777777" w:rsidR="002E1557" w:rsidRDefault="002E1557" w:rsidP="00531321">
            <w:pPr>
              <w:jc w:val="both"/>
            </w:pPr>
            <w:r>
              <w:t>64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E733" w14:textId="77777777" w:rsidR="002E1557" w:rsidRDefault="002E1557" w:rsidP="00531321">
            <w:pPr>
              <w:jc w:val="both"/>
            </w:pPr>
            <w: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743D4" w14:textId="77777777" w:rsidR="002E1557" w:rsidRDefault="002E1557" w:rsidP="00531321">
            <w:pPr>
              <w:jc w:val="both"/>
            </w:pPr>
            <w:r>
              <w:t>64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1ED9D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57275" w14:textId="77777777" w:rsidR="002E1557" w:rsidRDefault="002E1557" w:rsidP="00531321">
            <w:pPr>
              <w:jc w:val="both"/>
            </w:pPr>
            <w:r>
              <w:t>33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4C4DA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AA94" w14:textId="77777777" w:rsidR="002E1557" w:rsidRDefault="002E1557" w:rsidP="00531321">
            <w:pPr>
              <w:jc w:val="both"/>
            </w:pPr>
            <w:r>
              <w:t>33</w:t>
            </w:r>
          </w:p>
        </w:tc>
      </w:tr>
      <w:tr w:rsidR="002E1557" w14:paraId="60C0D99B" w14:textId="77777777" w:rsidTr="002E1557">
        <w:trPr>
          <w:trHeight w:val="1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A50C" w14:textId="77777777" w:rsidR="002E1557" w:rsidRDefault="002E1557" w:rsidP="00531321">
            <w:pPr>
              <w:jc w:val="both"/>
            </w:pPr>
            <w:r>
              <w:t xml:space="preserve">ОБЖ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269A5" w14:textId="77777777" w:rsidR="002E1557" w:rsidRPr="00A13287" w:rsidRDefault="002E1557" w:rsidP="00531321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B9FD4" w14:textId="77777777" w:rsidR="002E1557" w:rsidRPr="00A13287" w:rsidRDefault="002E1557" w:rsidP="00531321">
            <w:pPr>
              <w:jc w:val="both"/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F6D64" w14:textId="77777777" w:rsidR="002E1557" w:rsidRDefault="002E1557" w:rsidP="00531321">
            <w:pPr>
              <w:jc w:val="both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48C51" w14:textId="77777777" w:rsidR="002E1557" w:rsidRDefault="002E1557" w:rsidP="00531321">
            <w:pPr>
              <w:jc w:val="both"/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7C3FD" w14:textId="77777777" w:rsidR="002E1557" w:rsidRDefault="002E1557" w:rsidP="00531321">
            <w:pPr>
              <w:jc w:val="both"/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7C1A" w14:textId="77777777" w:rsidR="002E1557" w:rsidRDefault="002E1557" w:rsidP="00531321">
            <w:pPr>
              <w:jc w:val="both"/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DE50" w14:textId="77777777" w:rsidR="002E1557" w:rsidRDefault="002E1557" w:rsidP="00531321">
            <w:pPr>
              <w:jc w:val="both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A058" w14:textId="77777777" w:rsidR="002E1557" w:rsidRDefault="002E1557" w:rsidP="00531321">
            <w:pPr>
              <w:jc w:val="both"/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81E6B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3CF87" w14:textId="77777777" w:rsidR="002E1557" w:rsidRDefault="002E1557" w:rsidP="00531321">
            <w:pPr>
              <w:jc w:val="both"/>
            </w:pPr>
            <w:r>
              <w:t>34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5406" w14:textId="77777777" w:rsidR="002E1557" w:rsidRDefault="002E1557" w:rsidP="00531321">
            <w:pPr>
              <w:jc w:val="both"/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25D3" w14:textId="77777777" w:rsidR="002E1557" w:rsidRDefault="002E1557" w:rsidP="00531321">
            <w:pPr>
              <w:jc w:val="both"/>
            </w:pPr>
          </w:p>
        </w:tc>
      </w:tr>
      <w:tr w:rsidR="002E1557" w14:paraId="2C4413B1" w14:textId="77777777" w:rsidTr="002E1557">
        <w:trPr>
          <w:trHeight w:val="32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F3DC" w14:textId="77777777" w:rsidR="002E1557" w:rsidRDefault="002E1557" w:rsidP="00531321">
            <w:pPr>
              <w:jc w:val="both"/>
            </w:pPr>
            <w:r>
              <w:t xml:space="preserve">Физическая культура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035FC" w14:textId="77777777" w:rsidR="002E1557" w:rsidRPr="00167EBF" w:rsidRDefault="002E1557" w:rsidP="00531321">
            <w:pPr>
              <w:jc w:val="both"/>
            </w:pPr>
            <w:r>
              <w:t>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3D014" w14:textId="77777777" w:rsidR="002E1557" w:rsidRPr="003C448D" w:rsidRDefault="002E1557" w:rsidP="00531321">
            <w:pPr>
              <w:jc w:val="both"/>
            </w:pPr>
            <w:r>
              <w:t>473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4656" w14:textId="77777777" w:rsidR="002E1557" w:rsidRDefault="002E1557" w:rsidP="00531321">
            <w:pPr>
              <w:jc w:val="both"/>
            </w:pPr>
            <w:r>
              <w:t>102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13E7D" w14:textId="77777777" w:rsidR="002E1557" w:rsidRPr="003C448D" w:rsidRDefault="002E1557" w:rsidP="00531321">
            <w:pPr>
              <w:jc w:val="both"/>
            </w:pPr>
            <w:r>
              <w:t>95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714F5" w14:textId="77777777" w:rsidR="002E1557" w:rsidRDefault="002E1557" w:rsidP="00531321">
            <w:pPr>
              <w:jc w:val="both"/>
            </w:pPr>
            <w:r>
              <w:t>102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C2CA" w14:textId="77777777" w:rsidR="002E1557" w:rsidRPr="003C448D" w:rsidRDefault="002E1557" w:rsidP="00531321">
            <w:pPr>
              <w:jc w:val="both"/>
            </w:pPr>
            <w:r>
              <w:t>95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734F" w14:textId="77777777" w:rsidR="002E1557" w:rsidRDefault="002E1557" w:rsidP="00531321">
            <w:pPr>
              <w:jc w:val="both"/>
            </w:pPr>
            <w:r>
              <w:t>102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72D2" w14:textId="77777777" w:rsidR="002E1557" w:rsidRPr="003C448D" w:rsidRDefault="002E1557" w:rsidP="00531321">
            <w:pPr>
              <w:jc w:val="both"/>
            </w:pPr>
            <w:r>
              <w:t>94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1A2F3" w14:textId="77777777" w:rsidR="002E1557" w:rsidRDefault="002E1557" w:rsidP="00531321">
            <w:pPr>
              <w:jc w:val="both"/>
            </w:pPr>
            <w:r>
              <w:t>102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53B1D" w14:textId="77777777" w:rsidR="002E1557" w:rsidRPr="003C448D" w:rsidRDefault="002E1557" w:rsidP="00531321">
            <w:pPr>
              <w:jc w:val="both"/>
            </w:pPr>
            <w:r>
              <w:t>95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B00F" w14:textId="77777777" w:rsidR="002E1557" w:rsidRDefault="002E1557" w:rsidP="00531321">
            <w:pPr>
              <w:jc w:val="both"/>
            </w:pPr>
            <w:r>
              <w:t>102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41846" w14:textId="77777777" w:rsidR="002E1557" w:rsidRPr="003C448D" w:rsidRDefault="002E1557" w:rsidP="00531321">
            <w:pPr>
              <w:jc w:val="both"/>
            </w:pPr>
            <w:r>
              <w:t>94</w:t>
            </w:r>
          </w:p>
        </w:tc>
      </w:tr>
    </w:tbl>
    <w:p w14:paraId="4AB4341C" w14:textId="77777777" w:rsidR="002E1557" w:rsidRDefault="002E1557" w:rsidP="00531321">
      <w:pPr>
        <w:jc w:val="center"/>
      </w:pPr>
    </w:p>
    <w:p w14:paraId="7E3FE298" w14:textId="77777777" w:rsidR="002E1557" w:rsidRPr="004119A4" w:rsidRDefault="002E1557" w:rsidP="00531321">
      <w:pPr>
        <w:jc w:val="center"/>
        <w:rPr>
          <w:b/>
        </w:rPr>
      </w:pPr>
      <w:r>
        <w:rPr>
          <w:b/>
          <w:lang w:val="en-US"/>
        </w:rPr>
        <w:t>III</w:t>
      </w:r>
      <w:r>
        <w:rPr>
          <w:b/>
        </w:rPr>
        <w:t xml:space="preserve"> ступень (среднее общее образование)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2390"/>
        <w:gridCol w:w="1140"/>
        <w:gridCol w:w="1254"/>
        <w:gridCol w:w="1016"/>
        <w:gridCol w:w="9"/>
        <w:gridCol w:w="1369"/>
        <w:gridCol w:w="1148"/>
        <w:gridCol w:w="1245"/>
      </w:tblGrid>
      <w:tr w:rsidR="002E1557" w14:paraId="69EB4D9F" w14:textId="77777777" w:rsidTr="002E1557">
        <w:trPr>
          <w:trHeight w:val="276"/>
        </w:trPr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E4EBE8" w14:textId="77777777" w:rsidR="002E1557" w:rsidRDefault="002E1557" w:rsidP="00531321">
            <w:pPr>
              <w:pStyle w:val="a9"/>
            </w:pPr>
            <w:r>
              <w:t>Учебные предметы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B2BE0" w14:textId="77777777" w:rsidR="002E1557" w:rsidRPr="00021732" w:rsidRDefault="002E1557" w:rsidP="00531321">
            <w:pPr>
              <w:pStyle w:val="a9"/>
            </w:pPr>
            <w:r>
              <w:t>Всего часов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0F4F" w14:textId="77777777" w:rsidR="002E1557" w:rsidRDefault="002E1557" w:rsidP="00531321">
            <w:pPr>
              <w:pStyle w:val="a9"/>
            </w:pPr>
            <w:r>
              <w:t>10 класс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B28DD" w14:textId="77777777" w:rsidR="002E1557" w:rsidRDefault="002E1557" w:rsidP="00531321">
            <w:pPr>
              <w:pStyle w:val="a9"/>
            </w:pPr>
            <w:r>
              <w:t>11 класс</w:t>
            </w:r>
          </w:p>
        </w:tc>
      </w:tr>
      <w:tr w:rsidR="002E1557" w14:paraId="1293EA63" w14:textId="77777777" w:rsidTr="002E1557">
        <w:trPr>
          <w:trHeight w:val="279"/>
        </w:trPr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DB478" w14:textId="77777777" w:rsidR="002E1557" w:rsidRDefault="002E1557" w:rsidP="00531321">
            <w:pPr>
              <w:pStyle w:val="a9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12B2" w14:textId="77777777" w:rsidR="002E1557" w:rsidRPr="00021732" w:rsidRDefault="002E1557" w:rsidP="00531321">
            <w:pPr>
              <w:pStyle w:val="a9"/>
            </w:pPr>
            <w:r>
              <w:t>план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70BDC" w14:textId="77777777" w:rsidR="002E1557" w:rsidRPr="00021732" w:rsidRDefault="002E1557" w:rsidP="00531321">
            <w:pPr>
              <w:pStyle w:val="a9"/>
            </w:pPr>
            <w:r>
              <w:t>факт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D58F" w14:textId="77777777" w:rsidR="002E1557" w:rsidRPr="00021732" w:rsidRDefault="002E1557" w:rsidP="00531321">
            <w:pPr>
              <w:pStyle w:val="a9"/>
            </w:pPr>
            <w:r>
              <w:t>план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923B" w14:textId="77777777" w:rsidR="002E1557" w:rsidRPr="00021732" w:rsidRDefault="002E1557" w:rsidP="00531321">
            <w:pPr>
              <w:pStyle w:val="a9"/>
            </w:pPr>
            <w:r>
              <w:t>факт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DE5FC" w14:textId="77777777" w:rsidR="002E1557" w:rsidRPr="00021732" w:rsidRDefault="002E1557" w:rsidP="00531321">
            <w:pPr>
              <w:pStyle w:val="a9"/>
            </w:pPr>
            <w:r>
              <w:t>план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CB477" w14:textId="77777777" w:rsidR="002E1557" w:rsidRPr="00021732" w:rsidRDefault="002E1557" w:rsidP="00531321">
            <w:pPr>
              <w:pStyle w:val="a9"/>
            </w:pPr>
            <w:r>
              <w:t>факт</w:t>
            </w:r>
          </w:p>
        </w:tc>
      </w:tr>
      <w:tr w:rsidR="002E1557" w14:paraId="27AC17FD" w14:textId="77777777" w:rsidTr="002E1557">
        <w:trPr>
          <w:trHeight w:val="456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916F" w14:textId="77777777" w:rsidR="002E1557" w:rsidRDefault="002E1557" w:rsidP="00531321">
            <w:pPr>
              <w:jc w:val="both"/>
            </w:pPr>
            <w: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F3560" w14:textId="77777777" w:rsidR="002E1557" w:rsidRPr="00021732" w:rsidRDefault="002E1557" w:rsidP="00531321">
            <w:pPr>
              <w:jc w:val="center"/>
            </w:pPr>
            <w:r>
              <w:t>68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8CD9" w14:textId="77777777" w:rsidR="002E1557" w:rsidRPr="00021732" w:rsidRDefault="002E1557" w:rsidP="00531321">
            <w:pPr>
              <w:jc w:val="center"/>
            </w:pPr>
            <w:r>
              <w:t>66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4D1A" w14:textId="77777777" w:rsidR="002E1557" w:rsidRDefault="002E1557" w:rsidP="00531321">
            <w:pPr>
              <w:jc w:val="center"/>
            </w:pPr>
            <w:r>
              <w:t>34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CA6B" w14:textId="77777777" w:rsidR="002E1557" w:rsidRDefault="002E1557" w:rsidP="00531321">
            <w:pPr>
              <w:jc w:val="center"/>
            </w:pPr>
            <w:r>
              <w:t>33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3AF8" w14:textId="77777777" w:rsidR="002E1557" w:rsidRDefault="002E1557" w:rsidP="00531321">
            <w:pPr>
              <w:jc w:val="center"/>
            </w:pPr>
            <w:r>
              <w:t>34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E1C9A" w14:textId="77777777" w:rsidR="002E1557" w:rsidRDefault="002E1557" w:rsidP="00531321">
            <w:pPr>
              <w:jc w:val="center"/>
            </w:pPr>
            <w:r>
              <w:t>33</w:t>
            </w:r>
          </w:p>
        </w:tc>
      </w:tr>
      <w:tr w:rsidR="002E1557" w14:paraId="1F8058E4" w14:textId="77777777" w:rsidTr="002E1557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108CC" w14:textId="77777777" w:rsidR="002E1557" w:rsidRDefault="002E1557" w:rsidP="00531321">
            <w:pPr>
              <w:jc w:val="both"/>
            </w:pPr>
            <w:r>
              <w:t xml:space="preserve">Литература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B4350" w14:textId="77777777" w:rsidR="002E1557" w:rsidRPr="00021732" w:rsidRDefault="002E1557" w:rsidP="00531321">
            <w:pPr>
              <w:jc w:val="center"/>
            </w:pPr>
            <w:r>
              <w:t>204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23FA8" w14:textId="77777777" w:rsidR="002E1557" w:rsidRPr="00021732" w:rsidRDefault="002E1557" w:rsidP="00531321">
            <w:pPr>
              <w:jc w:val="center"/>
            </w:pPr>
            <w:r>
              <w:t>203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09F1" w14:textId="77777777" w:rsidR="002E1557" w:rsidRDefault="002E1557" w:rsidP="00531321">
            <w:pPr>
              <w:jc w:val="center"/>
            </w:pPr>
            <w:r>
              <w:t>102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72A68" w14:textId="77777777" w:rsidR="002E1557" w:rsidRDefault="002E1557" w:rsidP="00531321">
            <w:pPr>
              <w:jc w:val="center"/>
            </w:pPr>
            <w:r>
              <w:t>101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2B909" w14:textId="77777777" w:rsidR="002E1557" w:rsidRDefault="002E1557" w:rsidP="00531321">
            <w:pPr>
              <w:jc w:val="center"/>
            </w:pPr>
            <w:r>
              <w:t>102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185A2" w14:textId="77777777" w:rsidR="002E1557" w:rsidRDefault="002E1557" w:rsidP="00531321">
            <w:pPr>
              <w:jc w:val="center"/>
            </w:pPr>
            <w:r>
              <w:t>102</w:t>
            </w:r>
          </w:p>
        </w:tc>
      </w:tr>
      <w:tr w:rsidR="002E1557" w14:paraId="13313D67" w14:textId="77777777" w:rsidTr="002E1557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EEFC8" w14:textId="77777777" w:rsidR="002E1557" w:rsidRDefault="002E1557" w:rsidP="00531321">
            <w:pPr>
              <w:jc w:val="both"/>
            </w:pPr>
            <w:r>
              <w:t>Иностранный язык (английский)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1940A" w14:textId="77777777" w:rsidR="002E1557" w:rsidRPr="00021732" w:rsidRDefault="002E1557" w:rsidP="00531321">
            <w:pPr>
              <w:jc w:val="center"/>
            </w:pPr>
            <w:r>
              <w:t>204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908F2" w14:textId="77777777" w:rsidR="002E1557" w:rsidRPr="00021732" w:rsidRDefault="002E1557" w:rsidP="00531321">
            <w:pPr>
              <w:jc w:val="center"/>
            </w:pPr>
            <w:r>
              <w:t>190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8E011" w14:textId="77777777" w:rsidR="002E1557" w:rsidRDefault="002E1557" w:rsidP="00531321">
            <w:pPr>
              <w:jc w:val="center"/>
            </w:pPr>
            <w:r>
              <w:t>102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8AFD5" w14:textId="77777777" w:rsidR="002E1557" w:rsidRDefault="002E1557" w:rsidP="00531321">
            <w:pPr>
              <w:jc w:val="center"/>
            </w:pPr>
            <w:r>
              <w:t>93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E7F69" w14:textId="77777777" w:rsidR="002E1557" w:rsidRDefault="002E1557" w:rsidP="00531321">
            <w:pPr>
              <w:jc w:val="center"/>
            </w:pPr>
            <w:r>
              <w:t>102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8A87" w14:textId="77777777" w:rsidR="002E1557" w:rsidRDefault="002E1557" w:rsidP="00531321">
            <w:pPr>
              <w:jc w:val="center"/>
            </w:pPr>
            <w:r>
              <w:t>101</w:t>
            </w:r>
          </w:p>
        </w:tc>
      </w:tr>
      <w:tr w:rsidR="002E1557" w14:paraId="4071110B" w14:textId="77777777" w:rsidTr="002E1557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D6285" w14:textId="77777777" w:rsidR="002E1557" w:rsidRDefault="002E1557" w:rsidP="00531321">
            <w:pPr>
              <w:jc w:val="both"/>
            </w:pPr>
            <w:r>
              <w:t>Алгебра и начала анализа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97ACF" w14:textId="77777777" w:rsidR="002E1557" w:rsidRPr="00021732" w:rsidRDefault="002E1557" w:rsidP="00531321">
            <w:pPr>
              <w:jc w:val="center"/>
            </w:pPr>
            <w:r>
              <w:t>170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1FA8" w14:textId="77777777" w:rsidR="002E1557" w:rsidRPr="00021732" w:rsidRDefault="002E1557" w:rsidP="00531321">
            <w:pPr>
              <w:jc w:val="center"/>
            </w:pPr>
            <w:r>
              <w:t>169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03C4F" w14:textId="77777777" w:rsidR="002E1557" w:rsidRDefault="002E1557" w:rsidP="00531321">
            <w:pPr>
              <w:jc w:val="center"/>
            </w:pPr>
            <w:r>
              <w:t>85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7918" w14:textId="77777777" w:rsidR="002E1557" w:rsidRDefault="002E1557" w:rsidP="00531321">
            <w:pPr>
              <w:jc w:val="center"/>
            </w:pPr>
            <w:r>
              <w:t>84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051C0" w14:textId="77777777" w:rsidR="002E1557" w:rsidRDefault="002E1557" w:rsidP="00531321">
            <w:pPr>
              <w:jc w:val="center"/>
            </w:pPr>
            <w:r>
              <w:t>85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D3041" w14:textId="77777777" w:rsidR="002E1557" w:rsidRDefault="002E1557" w:rsidP="00531321">
            <w:pPr>
              <w:jc w:val="center"/>
            </w:pPr>
            <w:r>
              <w:t>85</w:t>
            </w:r>
          </w:p>
        </w:tc>
      </w:tr>
      <w:tr w:rsidR="002E1557" w14:paraId="25313A80" w14:textId="77777777" w:rsidTr="002E1557">
        <w:trPr>
          <w:trHeight w:val="353"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7AE42" w14:textId="77777777" w:rsidR="002E1557" w:rsidRDefault="002E1557" w:rsidP="00531321">
            <w:pPr>
              <w:jc w:val="both"/>
            </w:pPr>
            <w:r>
              <w:t xml:space="preserve">Геометрия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FCF5" w14:textId="77777777" w:rsidR="002E1557" w:rsidRPr="00021732" w:rsidRDefault="002E1557" w:rsidP="00531321">
            <w:pPr>
              <w:jc w:val="center"/>
            </w:pPr>
            <w:r>
              <w:t>102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91AD2" w14:textId="77777777" w:rsidR="002E1557" w:rsidRPr="00021732" w:rsidRDefault="002E1557" w:rsidP="00531321">
            <w:pPr>
              <w:jc w:val="center"/>
            </w:pPr>
            <w:r>
              <w:t>95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BFA3" w14:textId="77777777" w:rsidR="002E1557" w:rsidRDefault="002E1557" w:rsidP="00531321">
            <w:pPr>
              <w:jc w:val="center"/>
            </w:pPr>
            <w:r>
              <w:t>51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27F6C" w14:textId="77777777" w:rsidR="002E1557" w:rsidRDefault="002E1557" w:rsidP="00531321">
            <w:pPr>
              <w:jc w:val="center"/>
            </w:pPr>
            <w:r>
              <w:t>49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F1659" w14:textId="77777777" w:rsidR="002E1557" w:rsidRDefault="002E1557" w:rsidP="00531321">
            <w:pPr>
              <w:jc w:val="center"/>
            </w:pPr>
            <w:r>
              <w:t>51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90C14" w14:textId="77777777" w:rsidR="002E1557" w:rsidRDefault="002E1557" w:rsidP="00531321">
            <w:pPr>
              <w:jc w:val="center"/>
            </w:pPr>
            <w:r>
              <w:t>46</w:t>
            </w:r>
          </w:p>
        </w:tc>
      </w:tr>
      <w:tr w:rsidR="002E1557" w14:paraId="34B5D6C2" w14:textId="77777777" w:rsidTr="002E1557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E152B" w14:textId="77777777" w:rsidR="002E1557" w:rsidRDefault="002E1557" w:rsidP="00531321">
            <w:pPr>
              <w:jc w:val="both"/>
            </w:pPr>
            <w:r>
              <w:t>Информатика и ИКТ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F634" w14:textId="77777777" w:rsidR="002E1557" w:rsidRPr="00676B1F" w:rsidRDefault="002E1557" w:rsidP="00531321">
            <w:pPr>
              <w:jc w:val="center"/>
            </w:pPr>
            <w:r>
              <w:t>68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EBCC" w14:textId="77777777" w:rsidR="002E1557" w:rsidRPr="00676B1F" w:rsidRDefault="002E1557" w:rsidP="00531321">
            <w:pPr>
              <w:jc w:val="center"/>
            </w:pPr>
            <w:r>
              <w:t>63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F92D" w14:textId="77777777" w:rsidR="002E1557" w:rsidRDefault="002E1557" w:rsidP="00531321">
            <w:pPr>
              <w:jc w:val="center"/>
            </w:pPr>
            <w:r>
              <w:t>34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D2E28" w14:textId="77777777" w:rsidR="002E1557" w:rsidRDefault="002E1557" w:rsidP="00531321">
            <w:pPr>
              <w:jc w:val="center"/>
            </w:pPr>
            <w:r>
              <w:t>30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08336" w14:textId="77777777" w:rsidR="002E1557" w:rsidRDefault="002E1557" w:rsidP="00531321">
            <w:pPr>
              <w:jc w:val="center"/>
            </w:pPr>
            <w:r>
              <w:t>34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65775" w14:textId="77777777" w:rsidR="002E1557" w:rsidRDefault="002E1557" w:rsidP="00531321">
            <w:pPr>
              <w:jc w:val="center"/>
            </w:pPr>
            <w:r>
              <w:t>33</w:t>
            </w:r>
          </w:p>
        </w:tc>
      </w:tr>
      <w:tr w:rsidR="002E1557" w14:paraId="6197E641" w14:textId="77777777" w:rsidTr="002E1557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C8D3E" w14:textId="77777777" w:rsidR="002E1557" w:rsidRDefault="002E1557" w:rsidP="00531321">
            <w:pPr>
              <w:jc w:val="both"/>
            </w:pPr>
            <w:r>
              <w:t>История России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6946" w14:textId="77777777" w:rsidR="002E1557" w:rsidRPr="00986302" w:rsidRDefault="002E1557" w:rsidP="00531321">
            <w:pPr>
              <w:jc w:val="center"/>
            </w:pPr>
            <w:r>
              <w:t>68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A95E5" w14:textId="77777777" w:rsidR="002E1557" w:rsidRPr="00E50F14" w:rsidRDefault="002E1557" w:rsidP="00531321">
            <w:pPr>
              <w:jc w:val="center"/>
            </w:pPr>
            <w:r>
              <w:t>62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54896" w14:textId="77777777" w:rsidR="002E1557" w:rsidRDefault="002E1557" w:rsidP="00531321">
            <w:pPr>
              <w:jc w:val="center"/>
            </w:pPr>
            <w:r>
              <w:t>34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E6687" w14:textId="77777777" w:rsidR="002E1557" w:rsidRDefault="002E1557" w:rsidP="00531321">
            <w:pPr>
              <w:jc w:val="center"/>
            </w:pPr>
            <w:r>
              <w:t>30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0202F" w14:textId="77777777" w:rsidR="002E1557" w:rsidRPr="008239E2" w:rsidRDefault="002E1557" w:rsidP="00531321">
            <w:pPr>
              <w:jc w:val="center"/>
            </w:pPr>
            <w:r>
              <w:t>34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8E6E" w14:textId="77777777" w:rsidR="002E1557" w:rsidRPr="00E50F14" w:rsidRDefault="002E1557" w:rsidP="00531321">
            <w:pPr>
              <w:jc w:val="center"/>
            </w:pPr>
            <w:r>
              <w:t>32</w:t>
            </w:r>
          </w:p>
        </w:tc>
      </w:tr>
      <w:tr w:rsidR="002E1557" w14:paraId="4341EB97" w14:textId="77777777" w:rsidTr="002E1557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32B8" w14:textId="77777777" w:rsidR="002E1557" w:rsidRDefault="002E1557" w:rsidP="00531321">
            <w:pPr>
              <w:jc w:val="both"/>
            </w:pPr>
            <w:r>
              <w:t>Всеобщая история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B6DEC" w14:textId="77777777" w:rsidR="002E1557" w:rsidRPr="00986302" w:rsidRDefault="002E1557" w:rsidP="00531321">
            <w:pPr>
              <w:jc w:val="center"/>
            </w:pPr>
            <w:r>
              <w:t>68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4CF99" w14:textId="77777777" w:rsidR="002E1557" w:rsidRPr="00E50F14" w:rsidRDefault="002E1557" w:rsidP="00531321">
            <w:pPr>
              <w:jc w:val="center"/>
            </w:pPr>
            <w:r>
              <w:t>61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D0AC2" w14:textId="77777777" w:rsidR="002E1557" w:rsidRDefault="002E1557" w:rsidP="00531321">
            <w:pPr>
              <w:jc w:val="center"/>
            </w:pPr>
            <w:r>
              <w:t>34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276CA" w14:textId="77777777" w:rsidR="002E1557" w:rsidRDefault="002E1557" w:rsidP="00531321">
            <w:pPr>
              <w:jc w:val="center"/>
            </w:pPr>
            <w:r>
              <w:t>30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3F3B4" w14:textId="77777777" w:rsidR="002E1557" w:rsidRPr="008239E2" w:rsidRDefault="002E1557" w:rsidP="00531321">
            <w:pPr>
              <w:jc w:val="center"/>
            </w:pPr>
            <w:r>
              <w:t>34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935CE" w14:textId="77777777" w:rsidR="002E1557" w:rsidRPr="00E50F14" w:rsidRDefault="002E1557" w:rsidP="00531321">
            <w:pPr>
              <w:jc w:val="center"/>
            </w:pPr>
            <w:r>
              <w:t>31</w:t>
            </w:r>
          </w:p>
        </w:tc>
      </w:tr>
      <w:tr w:rsidR="002E1557" w14:paraId="1DABD404" w14:textId="77777777" w:rsidTr="002E1557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7CBD5" w14:textId="77777777" w:rsidR="002E1557" w:rsidRDefault="002E1557" w:rsidP="00531321">
            <w:pPr>
              <w:jc w:val="both"/>
            </w:pPr>
            <w:r>
              <w:t xml:space="preserve">Обществознание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8B44" w14:textId="77777777" w:rsidR="002E1557" w:rsidRPr="00A13287" w:rsidRDefault="002E1557" w:rsidP="00531321">
            <w:pPr>
              <w:jc w:val="center"/>
            </w:pPr>
            <w:r>
              <w:t>136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5DDC" w14:textId="77777777" w:rsidR="002E1557" w:rsidRPr="00A13287" w:rsidRDefault="002E1557" w:rsidP="00531321">
            <w:pPr>
              <w:jc w:val="center"/>
            </w:pPr>
            <w:r>
              <w:t>122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9690" w14:textId="77777777" w:rsidR="002E1557" w:rsidRDefault="002E1557" w:rsidP="00531321">
            <w:pPr>
              <w:jc w:val="center"/>
            </w:pPr>
            <w:r>
              <w:t>68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803C2" w14:textId="77777777" w:rsidR="002E1557" w:rsidRDefault="002E1557" w:rsidP="00531321">
            <w:pPr>
              <w:jc w:val="center"/>
            </w:pPr>
            <w:r>
              <w:t>62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4DD41" w14:textId="77777777" w:rsidR="002E1557" w:rsidRDefault="002E1557" w:rsidP="00531321">
            <w:pPr>
              <w:jc w:val="center"/>
            </w:pPr>
            <w:r>
              <w:t>68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CDCC" w14:textId="77777777" w:rsidR="002E1557" w:rsidRDefault="002E1557" w:rsidP="00531321">
            <w:pPr>
              <w:jc w:val="center"/>
            </w:pPr>
            <w:r>
              <w:t>60</w:t>
            </w:r>
          </w:p>
        </w:tc>
      </w:tr>
      <w:tr w:rsidR="002E1557" w14:paraId="23CDCAD0" w14:textId="77777777" w:rsidTr="002E1557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16D2D" w14:textId="77777777" w:rsidR="002E1557" w:rsidRDefault="002E1557" w:rsidP="00531321">
            <w:pPr>
              <w:jc w:val="both"/>
            </w:pPr>
            <w:r>
              <w:t xml:space="preserve">География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3B61" w14:textId="77777777" w:rsidR="002E1557" w:rsidRPr="00624FBE" w:rsidRDefault="002E1557" w:rsidP="00531321">
            <w:pPr>
              <w:jc w:val="center"/>
            </w:pPr>
            <w:r>
              <w:t>68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0BE85" w14:textId="77777777" w:rsidR="002E1557" w:rsidRPr="00013366" w:rsidRDefault="002E1557" w:rsidP="00531321">
            <w:pPr>
              <w:jc w:val="center"/>
            </w:pPr>
            <w:r>
              <w:t>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9DCB2" w14:textId="77777777" w:rsidR="002E1557" w:rsidRDefault="002E1557" w:rsidP="00531321">
            <w:pPr>
              <w:jc w:val="center"/>
            </w:pPr>
            <w:r>
              <w:t>34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44D1C" w14:textId="77777777" w:rsidR="002E1557" w:rsidRPr="00EB06EC" w:rsidRDefault="002E1557" w:rsidP="00531321">
            <w:pPr>
              <w:jc w:val="center"/>
            </w:pPr>
            <w:r>
              <w:t>34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F3112" w14:textId="77777777" w:rsidR="002E1557" w:rsidRDefault="002E1557" w:rsidP="00531321">
            <w:pPr>
              <w:jc w:val="center"/>
            </w:pPr>
            <w:r>
              <w:t>34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49CA" w14:textId="77777777" w:rsidR="002E1557" w:rsidRPr="00EB06EC" w:rsidRDefault="002E1557" w:rsidP="00531321">
            <w:pPr>
              <w:jc w:val="center"/>
            </w:pPr>
            <w:r>
              <w:t>34</w:t>
            </w:r>
          </w:p>
        </w:tc>
      </w:tr>
      <w:tr w:rsidR="002E1557" w14:paraId="7B0831E3" w14:textId="77777777" w:rsidTr="002E1557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A4DED" w14:textId="77777777" w:rsidR="002E1557" w:rsidRDefault="002E1557" w:rsidP="00531321">
            <w:pPr>
              <w:jc w:val="both"/>
            </w:pPr>
            <w:r>
              <w:t xml:space="preserve">Физика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5810" w14:textId="77777777" w:rsidR="002E1557" w:rsidRPr="00676B1F" w:rsidRDefault="002E1557" w:rsidP="00531321">
            <w:pPr>
              <w:jc w:val="center"/>
            </w:pPr>
            <w:r>
              <w:t>136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B24EC" w14:textId="77777777" w:rsidR="002E1557" w:rsidRPr="00676B1F" w:rsidRDefault="002E1557" w:rsidP="00531321">
            <w:pPr>
              <w:jc w:val="center"/>
            </w:pPr>
            <w:r>
              <w:t>124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433AB" w14:textId="77777777" w:rsidR="002E1557" w:rsidRDefault="002E1557" w:rsidP="00531321">
            <w:pPr>
              <w:jc w:val="center"/>
            </w:pPr>
            <w:r>
              <w:t>68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F2154" w14:textId="77777777" w:rsidR="002E1557" w:rsidRDefault="002E1557" w:rsidP="00531321">
            <w:pPr>
              <w:jc w:val="center"/>
            </w:pPr>
            <w:r>
              <w:t>64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773F" w14:textId="77777777" w:rsidR="002E1557" w:rsidRDefault="002E1557" w:rsidP="00531321">
            <w:pPr>
              <w:jc w:val="center"/>
            </w:pPr>
            <w:r>
              <w:t>68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17CA8" w14:textId="77777777" w:rsidR="002E1557" w:rsidRDefault="002E1557" w:rsidP="00531321">
            <w:pPr>
              <w:jc w:val="center"/>
            </w:pPr>
            <w:r>
              <w:t>64</w:t>
            </w:r>
          </w:p>
        </w:tc>
      </w:tr>
      <w:tr w:rsidR="002E1557" w14:paraId="5AF1D80C" w14:textId="77777777" w:rsidTr="002E1557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ED139" w14:textId="77777777" w:rsidR="002E1557" w:rsidRDefault="002E1557" w:rsidP="00531321">
            <w:pPr>
              <w:jc w:val="both"/>
            </w:pPr>
            <w:r>
              <w:t xml:space="preserve">Химия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1FA5" w14:textId="77777777" w:rsidR="002E1557" w:rsidRPr="00013366" w:rsidRDefault="002E1557" w:rsidP="00531321">
            <w:pPr>
              <w:jc w:val="center"/>
            </w:pPr>
            <w:r>
              <w:t>68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3CFA9" w14:textId="77777777" w:rsidR="002E1557" w:rsidRPr="00013366" w:rsidRDefault="002E1557" w:rsidP="00531321">
            <w:pPr>
              <w:jc w:val="center"/>
            </w:pPr>
            <w:r>
              <w:t>60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2749E" w14:textId="77777777" w:rsidR="002E1557" w:rsidRPr="00EB06EC" w:rsidRDefault="002E1557" w:rsidP="00531321">
            <w:pPr>
              <w:jc w:val="center"/>
            </w:pPr>
            <w:r>
              <w:t>34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08C4B" w14:textId="77777777" w:rsidR="002E1557" w:rsidRPr="00EB06EC" w:rsidRDefault="002E1557" w:rsidP="00531321">
            <w:pPr>
              <w:jc w:val="center"/>
            </w:pPr>
            <w:r>
              <w:t>30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EA3F" w14:textId="77777777" w:rsidR="002E1557" w:rsidRPr="00EB06EC" w:rsidRDefault="002E1557" w:rsidP="00531321">
            <w:pPr>
              <w:jc w:val="center"/>
            </w:pPr>
            <w:r>
              <w:t>34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33ED" w14:textId="77777777" w:rsidR="002E1557" w:rsidRPr="00EB06EC" w:rsidRDefault="002E1557" w:rsidP="00531321">
            <w:pPr>
              <w:jc w:val="center"/>
            </w:pPr>
            <w:r>
              <w:t>30</w:t>
            </w:r>
          </w:p>
        </w:tc>
      </w:tr>
      <w:tr w:rsidR="002E1557" w14:paraId="025BDA24" w14:textId="77777777" w:rsidTr="002E1557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A331B" w14:textId="77777777" w:rsidR="002E1557" w:rsidRDefault="002E1557" w:rsidP="00531321">
            <w:pPr>
              <w:jc w:val="both"/>
            </w:pPr>
            <w:r>
              <w:t xml:space="preserve">Биология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581E" w14:textId="77777777" w:rsidR="002E1557" w:rsidRPr="00624FBE" w:rsidRDefault="002E1557" w:rsidP="00531321">
            <w:pPr>
              <w:jc w:val="center"/>
            </w:pPr>
            <w:r>
              <w:t>68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5169" w14:textId="77777777" w:rsidR="002E1557" w:rsidRPr="00013366" w:rsidRDefault="002E1557" w:rsidP="00531321">
            <w:pPr>
              <w:jc w:val="center"/>
            </w:pPr>
            <w:r>
              <w:t>64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C132B" w14:textId="77777777" w:rsidR="002E1557" w:rsidRDefault="002E1557" w:rsidP="00531321">
            <w:pPr>
              <w:jc w:val="center"/>
            </w:pPr>
            <w:r>
              <w:t>34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83349" w14:textId="77777777" w:rsidR="002E1557" w:rsidRDefault="002E1557" w:rsidP="00531321">
            <w:pPr>
              <w:jc w:val="center"/>
            </w:pPr>
            <w:r>
              <w:t>30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4491F" w14:textId="77777777" w:rsidR="002E1557" w:rsidRDefault="002E1557" w:rsidP="00531321">
            <w:pPr>
              <w:jc w:val="center"/>
            </w:pPr>
            <w:r>
              <w:t>34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5D651" w14:textId="77777777" w:rsidR="002E1557" w:rsidRDefault="002E1557" w:rsidP="00531321">
            <w:pPr>
              <w:jc w:val="center"/>
            </w:pPr>
            <w:r>
              <w:t>34</w:t>
            </w:r>
          </w:p>
        </w:tc>
      </w:tr>
      <w:tr w:rsidR="002E1557" w14:paraId="7994A818" w14:textId="77777777" w:rsidTr="002E1557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C3C2C" w14:textId="77777777" w:rsidR="002E1557" w:rsidRDefault="002E1557" w:rsidP="00531321">
            <w:pPr>
              <w:jc w:val="both"/>
            </w:pPr>
            <w:r>
              <w:t xml:space="preserve">Технология 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1417" w14:textId="77777777" w:rsidR="002E1557" w:rsidRPr="00C005B0" w:rsidRDefault="002E1557" w:rsidP="00531321">
            <w:pPr>
              <w:jc w:val="center"/>
            </w:pPr>
            <w:r>
              <w:t>68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8985C" w14:textId="77777777" w:rsidR="002E1557" w:rsidRPr="00C005B0" w:rsidRDefault="002E1557" w:rsidP="00531321">
            <w:pPr>
              <w:jc w:val="center"/>
            </w:pPr>
            <w:r>
              <w:t>60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9F1BE" w14:textId="77777777" w:rsidR="002E1557" w:rsidRDefault="002E1557" w:rsidP="00531321">
            <w:pPr>
              <w:jc w:val="center"/>
            </w:pPr>
            <w:r>
              <w:t>34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BC437" w14:textId="77777777" w:rsidR="002E1557" w:rsidRDefault="002E1557" w:rsidP="00531321">
            <w:pPr>
              <w:jc w:val="center"/>
            </w:pPr>
            <w:r>
              <w:t>30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342AE" w14:textId="77777777" w:rsidR="002E1557" w:rsidRDefault="002E1557" w:rsidP="00531321">
            <w:pPr>
              <w:jc w:val="center"/>
            </w:pPr>
            <w:r>
              <w:t>34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1D8BE" w14:textId="77777777" w:rsidR="002E1557" w:rsidRDefault="002E1557" w:rsidP="00531321">
            <w:pPr>
              <w:jc w:val="center"/>
            </w:pPr>
            <w:r>
              <w:t>30</w:t>
            </w:r>
          </w:p>
        </w:tc>
      </w:tr>
      <w:tr w:rsidR="002E1557" w14:paraId="14AB5E24" w14:textId="77777777" w:rsidTr="002E1557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18DF7" w14:textId="77777777" w:rsidR="002E1557" w:rsidRDefault="002E1557" w:rsidP="00531321">
            <w:pPr>
              <w:jc w:val="both"/>
            </w:pPr>
            <w:r>
              <w:t>ОБЖ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01046" w14:textId="77777777" w:rsidR="002E1557" w:rsidRPr="00A13287" w:rsidRDefault="002E1557" w:rsidP="00531321">
            <w:pPr>
              <w:jc w:val="center"/>
            </w:pPr>
            <w:r>
              <w:t>68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D3B94" w14:textId="77777777" w:rsidR="002E1557" w:rsidRPr="00A13287" w:rsidRDefault="002E1557" w:rsidP="00531321">
            <w:pPr>
              <w:jc w:val="center"/>
            </w:pPr>
            <w:r>
              <w:t>66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350D8" w14:textId="77777777" w:rsidR="002E1557" w:rsidRDefault="002E1557" w:rsidP="00531321">
            <w:pPr>
              <w:jc w:val="center"/>
            </w:pPr>
            <w:r>
              <w:t>34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2B28" w14:textId="77777777" w:rsidR="002E1557" w:rsidRDefault="002E1557" w:rsidP="00531321">
            <w:pPr>
              <w:jc w:val="center"/>
            </w:pPr>
            <w:r>
              <w:t>33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1A2AE" w14:textId="77777777" w:rsidR="002E1557" w:rsidRDefault="002E1557" w:rsidP="00531321">
            <w:pPr>
              <w:jc w:val="center"/>
            </w:pPr>
            <w:r>
              <w:t>34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ABE83" w14:textId="77777777" w:rsidR="002E1557" w:rsidRDefault="002E1557" w:rsidP="00531321">
            <w:pPr>
              <w:jc w:val="center"/>
            </w:pPr>
            <w:r>
              <w:t>33</w:t>
            </w:r>
          </w:p>
        </w:tc>
      </w:tr>
      <w:tr w:rsidR="002E1557" w14:paraId="193FAE48" w14:textId="77777777" w:rsidTr="002E1557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7478C" w14:textId="77777777" w:rsidR="002E1557" w:rsidRDefault="002E1557" w:rsidP="00531321">
            <w:pPr>
              <w:jc w:val="both"/>
            </w:pPr>
            <w: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08FBE" w14:textId="77777777" w:rsidR="002E1557" w:rsidRPr="00167EBF" w:rsidRDefault="002E1557" w:rsidP="00531321">
            <w:pPr>
              <w:jc w:val="center"/>
            </w:pPr>
            <w:r>
              <w:t>204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7233E" w14:textId="77777777" w:rsidR="002E1557" w:rsidRPr="00013366" w:rsidRDefault="002E1557" w:rsidP="00531321">
            <w:pPr>
              <w:jc w:val="center"/>
            </w:pPr>
            <w:r>
              <w:t>92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FFCB6" w14:textId="77777777" w:rsidR="002E1557" w:rsidRDefault="002E1557" w:rsidP="00531321">
            <w:pPr>
              <w:jc w:val="center"/>
            </w:pPr>
            <w:r>
              <w:t>102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8DFD" w14:textId="77777777" w:rsidR="002E1557" w:rsidRPr="00EB06EC" w:rsidRDefault="002E1557" w:rsidP="00531321">
            <w:pPr>
              <w:jc w:val="center"/>
            </w:pPr>
            <w:r>
              <w:t>96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DB69" w14:textId="77777777" w:rsidR="002E1557" w:rsidRDefault="002E1557" w:rsidP="00531321">
            <w:pPr>
              <w:jc w:val="center"/>
            </w:pPr>
            <w:r>
              <w:t>102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2FCF8" w14:textId="77777777" w:rsidR="002E1557" w:rsidRPr="00EB06EC" w:rsidRDefault="002E1557" w:rsidP="00531321">
            <w:pPr>
              <w:jc w:val="center"/>
            </w:pPr>
            <w:r>
              <w:t>96</w:t>
            </w:r>
          </w:p>
        </w:tc>
      </w:tr>
    </w:tbl>
    <w:p w14:paraId="1BDE6F6B" w14:textId="2E8A894C" w:rsidR="00B73B22" w:rsidRPr="000D2F4F" w:rsidRDefault="00B73B22" w:rsidP="005313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651065" w14:textId="77777777" w:rsidR="000D2F4F" w:rsidRPr="000D2F4F" w:rsidRDefault="000D2F4F" w:rsidP="000D2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F4F">
        <w:rPr>
          <w:rFonts w:ascii="Times New Roman" w:hAnsi="Times New Roman" w:cs="Times New Roman"/>
          <w:b/>
          <w:sz w:val="24"/>
          <w:szCs w:val="24"/>
        </w:rPr>
        <w:t>Прохождение учебных программ по предметам</w:t>
      </w:r>
    </w:p>
    <w:p w14:paraId="2332D932" w14:textId="77777777" w:rsidR="000D2F4F" w:rsidRPr="000D2F4F" w:rsidRDefault="000D2F4F" w:rsidP="000D2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F4F">
        <w:rPr>
          <w:rFonts w:ascii="Times New Roman" w:hAnsi="Times New Roman" w:cs="Times New Roman"/>
          <w:b/>
          <w:sz w:val="24"/>
          <w:szCs w:val="24"/>
        </w:rPr>
        <w:t>по итогам 2023-2024 учебного года</w:t>
      </w:r>
    </w:p>
    <w:p w14:paraId="70C31938" w14:textId="1B376F2B" w:rsidR="000D2F4F" w:rsidRDefault="000D2F4F" w:rsidP="000D2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F4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D2F4F">
        <w:rPr>
          <w:rFonts w:ascii="Times New Roman" w:hAnsi="Times New Roman" w:cs="Times New Roman"/>
          <w:b/>
          <w:sz w:val="24"/>
          <w:szCs w:val="24"/>
        </w:rPr>
        <w:t xml:space="preserve"> ступень обучения (начальное общее образование)</w:t>
      </w:r>
    </w:p>
    <w:p w14:paraId="38B09000" w14:textId="77777777" w:rsidR="00293B4E" w:rsidRPr="000D2F4F" w:rsidRDefault="00293B4E" w:rsidP="000D2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911F7F" w14:textId="64F37EF8" w:rsidR="00293B4E" w:rsidRPr="00293B4E" w:rsidRDefault="00293B4E" w:rsidP="00293B4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3B4E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Pr="00293B4E">
        <w:rPr>
          <w:rFonts w:ascii="Times New Roman" w:hAnsi="Times New Roman" w:cs="Times New Roman"/>
          <w:b/>
          <w:bCs/>
          <w:sz w:val="24"/>
          <w:szCs w:val="24"/>
        </w:rPr>
        <w:t>филиале «</w:t>
      </w:r>
      <w:proofErr w:type="spellStart"/>
      <w:r w:rsidRPr="00293B4E">
        <w:rPr>
          <w:rFonts w:ascii="Times New Roman" w:hAnsi="Times New Roman" w:cs="Times New Roman"/>
          <w:b/>
          <w:bCs/>
          <w:sz w:val="24"/>
          <w:szCs w:val="24"/>
        </w:rPr>
        <w:t>Амелинская</w:t>
      </w:r>
      <w:proofErr w:type="spellEnd"/>
      <w:r w:rsidRPr="00293B4E">
        <w:rPr>
          <w:rFonts w:ascii="Times New Roman" w:hAnsi="Times New Roman" w:cs="Times New Roman"/>
          <w:b/>
          <w:bCs/>
          <w:sz w:val="24"/>
          <w:szCs w:val="24"/>
        </w:rPr>
        <w:t xml:space="preserve"> ОШ»</w:t>
      </w:r>
      <w:r w:rsidRPr="00293B4E">
        <w:rPr>
          <w:rFonts w:ascii="Times New Roman" w:hAnsi="Times New Roman" w:cs="Times New Roman"/>
          <w:b/>
          <w:bCs/>
          <w:sz w:val="24"/>
          <w:szCs w:val="24"/>
        </w:rPr>
        <w:t xml:space="preserve"> МОУ «Терновская СШ»</w:t>
      </w:r>
    </w:p>
    <w:p w14:paraId="07AB732E" w14:textId="77777777" w:rsidR="000D2F4F" w:rsidRPr="000D2F4F" w:rsidRDefault="000D2F4F" w:rsidP="000D2F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2"/>
        <w:gridCol w:w="713"/>
        <w:gridCol w:w="700"/>
        <w:gridCol w:w="743"/>
        <w:gridCol w:w="742"/>
        <w:gridCol w:w="743"/>
        <w:gridCol w:w="742"/>
        <w:gridCol w:w="748"/>
        <w:gridCol w:w="749"/>
        <w:gridCol w:w="748"/>
        <w:gridCol w:w="745"/>
      </w:tblGrid>
      <w:tr w:rsidR="000D2F4F" w:rsidRPr="000D2F4F" w14:paraId="61DD7AA1" w14:textId="77777777" w:rsidTr="000D2F4F">
        <w:trPr>
          <w:trHeight w:val="499"/>
        </w:trPr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6E6CA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lastRenderedPageBreak/>
              <w:t>Учебные предметы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BEED5" w14:textId="77777777" w:rsidR="000D2F4F" w:rsidRPr="000D2F4F" w:rsidRDefault="000D2F4F" w:rsidP="009A66E5">
            <w:pPr>
              <w:jc w:val="center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Всего часов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2DE1" w14:textId="77777777" w:rsidR="000D2F4F" w:rsidRPr="000D2F4F" w:rsidRDefault="000D2F4F" w:rsidP="009A66E5">
            <w:pPr>
              <w:jc w:val="center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 класс</w:t>
            </w:r>
          </w:p>
          <w:p w14:paraId="4BEAFC09" w14:textId="77777777" w:rsidR="000D2F4F" w:rsidRPr="000D2F4F" w:rsidRDefault="000D2F4F" w:rsidP="009A66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C34F" w14:textId="77777777" w:rsidR="000D2F4F" w:rsidRPr="000D2F4F" w:rsidRDefault="000D2F4F" w:rsidP="009A66E5">
            <w:pPr>
              <w:jc w:val="center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2 класс</w:t>
            </w:r>
          </w:p>
          <w:p w14:paraId="26F85F9A" w14:textId="77777777" w:rsidR="000D2F4F" w:rsidRPr="000D2F4F" w:rsidRDefault="000D2F4F" w:rsidP="009A66E5">
            <w:pPr>
              <w:jc w:val="center"/>
              <w:rPr>
                <w:sz w:val="24"/>
                <w:szCs w:val="24"/>
              </w:rPr>
            </w:pPr>
          </w:p>
          <w:p w14:paraId="21786FBD" w14:textId="77777777" w:rsidR="000D2F4F" w:rsidRPr="000D2F4F" w:rsidRDefault="000D2F4F" w:rsidP="009A66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6281" w14:textId="77777777" w:rsidR="000D2F4F" w:rsidRPr="000D2F4F" w:rsidRDefault="000D2F4F" w:rsidP="009A66E5">
            <w:pPr>
              <w:jc w:val="center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 класс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B539" w14:textId="77777777" w:rsidR="000D2F4F" w:rsidRPr="000D2F4F" w:rsidRDefault="000D2F4F" w:rsidP="009A66E5">
            <w:pPr>
              <w:jc w:val="center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4 класс</w:t>
            </w:r>
          </w:p>
          <w:p w14:paraId="492314B0" w14:textId="77777777" w:rsidR="000D2F4F" w:rsidRPr="000D2F4F" w:rsidRDefault="000D2F4F" w:rsidP="009A66E5">
            <w:pPr>
              <w:jc w:val="center"/>
              <w:rPr>
                <w:sz w:val="24"/>
                <w:szCs w:val="24"/>
              </w:rPr>
            </w:pPr>
          </w:p>
        </w:tc>
      </w:tr>
      <w:tr w:rsidR="000D2F4F" w:rsidRPr="000D2F4F" w14:paraId="5E7D80ED" w14:textId="77777777" w:rsidTr="000D2F4F">
        <w:trPr>
          <w:trHeight w:val="35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5266" w14:textId="77777777" w:rsidR="000D2F4F" w:rsidRPr="000D2F4F" w:rsidRDefault="000D2F4F" w:rsidP="009A66E5">
            <w:pPr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3D9B6" w14:textId="77777777" w:rsidR="000D2F4F" w:rsidRPr="000D2F4F" w:rsidRDefault="000D2F4F" w:rsidP="009A66E5">
            <w:pPr>
              <w:jc w:val="center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 xml:space="preserve">план  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3FFF9" w14:textId="77777777" w:rsidR="000D2F4F" w:rsidRPr="000D2F4F" w:rsidRDefault="000D2F4F" w:rsidP="009A66E5">
            <w:pPr>
              <w:jc w:val="center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факт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FB9AA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902A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факт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7A31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88F6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факт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8133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61A9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факт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FFF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 xml:space="preserve"> план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1F31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факт</w:t>
            </w:r>
          </w:p>
        </w:tc>
      </w:tr>
      <w:tr w:rsidR="000D2F4F" w:rsidRPr="000D2F4F" w14:paraId="16767BD7" w14:textId="77777777" w:rsidTr="000D2F4F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F40B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A0BB6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675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0040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656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87D1B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165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3D7D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161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7C59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170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223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164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2B669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170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CA6C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164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7B2FB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170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1CF9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167</w:t>
            </w:r>
          </w:p>
        </w:tc>
      </w:tr>
      <w:tr w:rsidR="000D2F4F" w:rsidRPr="000D2F4F" w14:paraId="2C045B5D" w14:textId="77777777" w:rsidTr="000D2F4F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927D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A5C6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506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40AB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484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ED29D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132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2997E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126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7430D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136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4201D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130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E2E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136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C1F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130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40416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102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D9470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98</w:t>
            </w:r>
          </w:p>
        </w:tc>
      </w:tr>
      <w:tr w:rsidR="000D2F4F" w:rsidRPr="000D2F4F" w14:paraId="6E92676C" w14:textId="77777777" w:rsidTr="000D2F4F">
        <w:trPr>
          <w:trHeight w:val="693"/>
        </w:trPr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CDF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8162A" w14:textId="77777777" w:rsidR="000D2F4F" w:rsidRPr="000D2F4F" w:rsidRDefault="000D2F4F" w:rsidP="009A66E5">
            <w:pPr>
              <w:jc w:val="center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204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70607" w14:textId="77777777" w:rsidR="000D2F4F" w:rsidRPr="000D2F4F" w:rsidRDefault="000D2F4F" w:rsidP="009A66E5">
            <w:pPr>
              <w:jc w:val="center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192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EF9E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12ED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E46A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99F1" w14:textId="77777777" w:rsidR="000D2F4F" w:rsidRPr="000D2F4F" w:rsidRDefault="000D2F4F" w:rsidP="009A66E5">
            <w:pPr>
              <w:jc w:val="center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6774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89C2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8AF4B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9A596" w14:textId="77777777" w:rsidR="000D2F4F" w:rsidRPr="000D2F4F" w:rsidRDefault="000D2F4F" w:rsidP="009A66E5">
            <w:pPr>
              <w:jc w:val="center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65</w:t>
            </w:r>
          </w:p>
        </w:tc>
      </w:tr>
      <w:tr w:rsidR="000D2F4F" w:rsidRPr="000D2F4F" w14:paraId="5580004E" w14:textId="77777777" w:rsidTr="000D2F4F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684DD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3B1A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540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43E2D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517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FAC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132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E8836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126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C4E9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136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FE1EE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130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B309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136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40C7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131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E629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136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D890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130</w:t>
            </w:r>
          </w:p>
        </w:tc>
      </w:tr>
      <w:tr w:rsidR="000D2F4F" w:rsidRPr="000D2F4F" w14:paraId="7E235950" w14:textId="77777777" w:rsidTr="000D2F4F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893EB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F613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270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08FE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262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2D0D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2966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66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E681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C1B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FAE8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10B2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53C5B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931A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66</w:t>
            </w:r>
          </w:p>
        </w:tc>
      </w:tr>
      <w:tr w:rsidR="000D2F4F" w:rsidRPr="000D2F4F" w14:paraId="1B8EDF25" w14:textId="77777777" w:rsidTr="000D2F4F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5D5B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83950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135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6FF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135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2BED3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FA70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7937A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1AAA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CA1C2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6831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7FC0A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D61E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</w:tr>
      <w:tr w:rsidR="000D2F4F" w:rsidRPr="000D2F4F" w14:paraId="02C2F20E" w14:textId="77777777" w:rsidTr="000D2F4F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424A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0566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135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2DED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131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AE34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6E16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1DE1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228F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A7B4D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8FE3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D0AC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42242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32</w:t>
            </w:r>
          </w:p>
        </w:tc>
      </w:tr>
      <w:tr w:rsidR="000D2F4F" w:rsidRPr="000D2F4F" w14:paraId="1A0AE82B" w14:textId="77777777" w:rsidTr="000D2F4F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BFC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61414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135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2B7B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130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F1A3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7DFE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51A54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FBC9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2CFE9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EFC6D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D943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995F6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33</w:t>
            </w:r>
          </w:p>
        </w:tc>
      </w:tr>
      <w:tr w:rsidR="000D2F4F" w:rsidRPr="000D2F4F" w14:paraId="23803BC0" w14:textId="77777777" w:rsidTr="000D2F4F"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97F61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ОРКСЭ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8A32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A97D3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F5690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8B52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A1651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7255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1A8C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45FA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7BFC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4EACB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</w:tr>
    </w:tbl>
    <w:p w14:paraId="0980EB9A" w14:textId="77777777" w:rsidR="000D2F4F" w:rsidRPr="000D2F4F" w:rsidRDefault="000D2F4F" w:rsidP="000D2F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F4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D2F4F">
        <w:rPr>
          <w:rFonts w:ascii="Times New Roman" w:hAnsi="Times New Roman" w:cs="Times New Roman"/>
          <w:b/>
          <w:sz w:val="24"/>
          <w:szCs w:val="24"/>
        </w:rPr>
        <w:t xml:space="preserve"> ступень (основное общее образование)</w:t>
      </w:r>
    </w:p>
    <w:tbl>
      <w:tblPr>
        <w:tblStyle w:val="a3"/>
        <w:tblW w:w="10256" w:type="dxa"/>
        <w:tblLayout w:type="fixed"/>
        <w:tblLook w:val="04A0" w:firstRow="1" w:lastRow="0" w:firstColumn="1" w:lastColumn="0" w:noHBand="0" w:noVBand="1"/>
      </w:tblPr>
      <w:tblGrid>
        <w:gridCol w:w="1809"/>
        <w:gridCol w:w="709"/>
        <w:gridCol w:w="709"/>
        <w:gridCol w:w="687"/>
        <w:gridCol w:w="704"/>
        <w:gridCol w:w="705"/>
        <w:gridCol w:w="705"/>
        <w:gridCol w:w="705"/>
        <w:gridCol w:w="704"/>
        <w:gridCol w:w="705"/>
        <w:gridCol w:w="705"/>
        <w:gridCol w:w="705"/>
        <w:gridCol w:w="704"/>
      </w:tblGrid>
      <w:tr w:rsidR="000D2F4F" w:rsidRPr="000D2F4F" w14:paraId="24D28FB2" w14:textId="77777777" w:rsidTr="009A66E5">
        <w:trPr>
          <w:trHeight w:val="568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24E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Учебные предметы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4517E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Всего часов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2DDB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5 класс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717A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 класс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34D7E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7 класс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09CE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8 класс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16594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9 класс</w:t>
            </w:r>
          </w:p>
        </w:tc>
      </w:tr>
      <w:tr w:rsidR="000D2F4F" w:rsidRPr="000D2F4F" w14:paraId="513B080F" w14:textId="77777777" w:rsidTr="009A66E5">
        <w:trPr>
          <w:trHeight w:val="313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6A98" w14:textId="77777777" w:rsidR="000D2F4F" w:rsidRPr="000D2F4F" w:rsidRDefault="000D2F4F" w:rsidP="009A66E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2C46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4583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факт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90733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план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62BD6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факт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716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план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7341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факт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6199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план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61462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факт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8B95D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план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BDC62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факт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6CE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план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8907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факт</w:t>
            </w:r>
          </w:p>
        </w:tc>
      </w:tr>
      <w:tr w:rsidR="000D2F4F" w:rsidRPr="000D2F4F" w14:paraId="3F7D0492" w14:textId="77777777" w:rsidTr="009A66E5">
        <w:trPr>
          <w:trHeight w:val="2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117B1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 xml:space="preserve">Русский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6BEE4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714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5DF49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698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3BEA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170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6AD71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167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8A38A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204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B6A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196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167D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136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D6983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135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5B7F4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102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F0519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101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37AC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A174E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65</w:t>
            </w:r>
          </w:p>
        </w:tc>
      </w:tr>
      <w:tr w:rsidR="000D2F4F" w:rsidRPr="000D2F4F" w14:paraId="64BA511D" w14:textId="77777777" w:rsidTr="009A66E5">
        <w:trPr>
          <w:trHeight w:val="2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2AF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C623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408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3F63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402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A374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102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5C34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102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002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102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96430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102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554D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56A70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47D2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03F4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781D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102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5CD8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99</w:t>
            </w:r>
          </w:p>
        </w:tc>
      </w:tr>
      <w:tr w:rsidR="000D2F4F" w:rsidRPr="000D2F4F" w14:paraId="7EAB27CC" w14:textId="77777777" w:rsidTr="009A66E5">
        <w:trPr>
          <w:trHeight w:val="5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6B1A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0D2F4F">
              <w:rPr>
                <w:sz w:val="24"/>
                <w:szCs w:val="24"/>
              </w:rPr>
              <w:t>Ин.язык</w:t>
            </w:r>
            <w:proofErr w:type="spellEnd"/>
            <w:proofErr w:type="gramEnd"/>
          </w:p>
          <w:p w14:paraId="139A57F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(английский)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7C93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C9F3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483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9521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102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FC60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99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DBE50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102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B19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98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E65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102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07471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96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EEEA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102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D5503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95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30AF1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102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7718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95</w:t>
            </w:r>
          </w:p>
        </w:tc>
      </w:tr>
      <w:tr w:rsidR="000D2F4F" w:rsidRPr="000D2F4F" w14:paraId="61CB206A" w14:textId="77777777" w:rsidTr="009A66E5">
        <w:trPr>
          <w:trHeight w:val="2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2C28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AEC1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14E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335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5C63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170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410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167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31AE3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170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B52C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36DBE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5D682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313D1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C038E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13520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04F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</w:tr>
      <w:tr w:rsidR="000D2F4F" w:rsidRPr="000D2F4F" w14:paraId="05678C53" w14:textId="77777777" w:rsidTr="009A66E5">
        <w:trPr>
          <w:trHeight w:val="2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774A0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EA1A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EC854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303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8130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F15EA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7D2A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66ED9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7CA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102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7172D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102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0C56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102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1F921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99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F3271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102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EF84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100</w:t>
            </w:r>
          </w:p>
        </w:tc>
      </w:tr>
      <w:tr w:rsidR="000D2F4F" w:rsidRPr="000D2F4F" w14:paraId="41D2D1AA" w14:textId="77777777" w:rsidTr="009A66E5">
        <w:trPr>
          <w:trHeight w:val="2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EF8C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C00EE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C7B50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196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35F2A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A37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60C6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25849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1AB04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AAD5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CA3B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1B4B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C843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19F22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66</w:t>
            </w:r>
          </w:p>
        </w:tc>
      </w:tr>
      <w:tr w:rsidR="000D2F4F" w:rsidRPr="000D2F4F" w14:paraId="5465E4EE" w14:textId="77777777" w:rsidTr="009A66E5">
        <w:trPr>
          <w:trHeight w:val="4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23954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2BC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31A9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101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A2EB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FFD1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0C4BA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7D83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E2B6B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6A42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3D4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44AFE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DE4A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B1BC9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</w:tr>
      <w:tr w:rsidR="000D2F4F" w:rsidRPr="000D2F4F" w14:paraId="2D0AF828" w14:textId="77777777" w:rsidTr="009A66E5">
        <w:trPr>
          <w:trHeight w:val="4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627D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B420E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272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1FB7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255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8B8A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1CAB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CB92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D4CC6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70C44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E595B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CAE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3E240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BB0A2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3E23D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</w:tr>
      <w:tr w:rsidR="000D2F4F" w:rsidRPr="000D2F4F" w14:paraId="182F82AB" w14:textId="77777777" w:rsidTr="009A66E5">
        <w:trPr>
          <w:trHeight w:val="27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E0A3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C995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38D6D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5AE0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C19C4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55E9A" w14:textId="77777777" w:rsidR="000D2F4F" w:rsidRPr="000D2F4F" w:rsidRDefault="000D2F4F" w:rsidP="009A66E5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1116" w14:textId="77777777" w:rsidR="000D2F4F" w:rsidRPr="000D2F4F" w:rsidRDefault="000D2F4F" w:rsidP="009A66E5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5C5A" w14:textId="77777777" w:rsidR="000D2F4F" w:rsidRPr="000D2F4F" w:rsidRDefault="000D2F4F" w:rsidP="009A66E5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96A0" w14:textId="77777777" w:rsidR="000D2F4F" w:rsidRPr="000D2F4F" w:rsidRDefault="000D2F4F" w:rsidP="009A66E5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95F3B" w14:textId="77777777" w:rsidR="000D2F4F" w:rsidRPr="000D2F4F" w:rsidRDefault="000D2F4F" w:rsidP="009A66E5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70B83" w14:textId="77777777" w:rsidR="000D2F4F" w:rsidRPr="000D2F4F" w:rsidRDefault="000D2F4F" w:rsidP="009A66E5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797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4151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32</w:t>
            </w:r>
          </w:p>
        </w:tc>
      </w:tr>
      <w:tr w:rsidR="000D2F4F" w:rsidRPr="000D2F4F" w14:paraId="5846A447" w14:textId="77777777" w:rsidTr="009A66E5">
        <w:trPr>
          <w:trHeight w:val="5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941D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Всеобщая 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0D01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6AB92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A91A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129B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74B6" w14:textId="77777777" w:rsidR="000D2F4F" w:rsidRPr="000D2F4F" w:rsidRDefault="000D2F4F" w:rsidP="009A66E5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50FE" w14:textId="77777777" w:rsidR="000D2F4F" w:rsidRPr="000D2F4F" w:rsidRDefault="000D2F4F" w:rsidP="009A66E5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093F" w14:textId="77777777" w:rsidR="000D2F4F" w:rsidRPr="000D2F4F" w:rsidRDefault="000D2F4F" w:rsidP="009A66E5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A215" w14:textId="77777777" w:rsidR="000D2F4F" w:rsidRPr="000D2F4F" w:rsidRDefault="000D2F4F" w:rsidP="009A66E5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E48F" w14:textId="77777777" w:rsidR="000D2F4F" w:rsidRPr="000D2F4F" w:rsidRDefault="000D2F4F" w:rsidP="009A66E5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E0F20" w14:textId="77777777" w:rsidR="000D2F4F" w:rsidRPr="000D2F4F" w:rsidRDefault="000D2F4F" w:rsidP="009A66E5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71BE9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698F3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30</w:t>
            </w:r>
          </w:p>
        </w:tc>
      </w:tr>
      <w:tr w:rsidR="000D2F4F" w:rsidRPr="000D2F4F" w14:paraId="4A11646B" w14:textId="77777777" w:rsidTr="009A66E5">
        <w:trPr>
          <w:trHeight w:val="1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1754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proofErr w:type="spellStart"/>
            <w:r w:rsidRPr="000D2F4F">
              <w:rPr>
                <w:sz w:val="24"/>
                <w:szCs w:val="24"/>
              </w:rPr>
              <w:t>Обществозна</w:t>
            </w:r>
            <w:proofErr w:type="spellEnd"/>
          </w:p>
          <w:p w14:paraId="42A0BBB2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proofErr w:type="spellStart"/>
            <w:r w:rsidRPr="000D2F4F">
              <w:rPr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6EC3" w14:textId="77777777" w:rsidR="000D2F4F" w:rsidRPr="000D2F4F" w:rsidRDefault="000D2F4F" w:rsidP="009A66E5">
            <w:pPr>
              <w:jc w:val="center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EF32C" w14:textId="77777777" w:rsidR="000D2F4F" w:rsidRPr="000D2F4F" w:rsidRDefault="000D2F4F" w:rsidP="009A66E5">
            <w:pPr>
              <w:jc w:val="center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159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3D1F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C1CDE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6CF4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CB3A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5779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9DF3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4C326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F9346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1B1A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447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31</w:t>
            </w:r>
          </w:p>
        </w:tc>
      </w:tr>
      <w:tr w:rsidR="000D2F4F" w:rsidRPr="000D2F4F" w14:paraId="3D20761D" w14:textId="77777777" w:rsidTr="009A66E5">
        <w:trPr>
          <w:trHeight w:val="41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64746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F93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272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D499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262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B9F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41FD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605D2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A222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1C5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51E36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A09D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53D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750C6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28476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65</w:t>
            </w:r>
          </w:p>
        </w:tc>
      </w:tr>
      <w:tr w:rsidR="000D2F4F" w:rsidRPr="000D2F4F" w14:paraId="6BBB17EE" w14:textId="77777777" w:rsidTr="009A66E5">
        <w:trPr>
          <w:trHeight w:val="1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008C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EB19B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204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0814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197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CE8F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54CE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93854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2D20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EC0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F674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A876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96E7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04C62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F346D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66</w:t>
            </w:r>
          </w:p>
        </w:tc>
      </w:tr>
      <w:tr w:rsidR="000D2F4F" w:rsidRPr="000D2F4F" w14:paraId="20CC92A5" w14:textId="77777777" w:rsidTr="009A66E5">
        <w:trPr>
          <w:trHeight w:val="1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1F99B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516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A8B2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124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08B0E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3827D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1A630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162CB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7DA32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587A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10F84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D3AED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A9F9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949A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62</w:t>
            </w:r>
          </w:p>
        </w:tc>
      </w:tr>
      <w:tr w:rsidR="000D2F4F" w:rsidRPr="000D2F4F" w14:paraId="308DDA0C" w14:textId="77777777" w:rsidTr="009A66E5">
        <w:trPr>
          <w:trHeight w:val="1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9623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6A08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272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8E60E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259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E9BD2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CC75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83EC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D40E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29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5A8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800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97E3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BA626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D30D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A6BFE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</w:tr>
      <w:tr w:rsidR="000D2F4F" w:rsidRPr="000D2F4F" w14:paraId="4DB38360" w14:textId="77777777" w:rsidTr="009A66E5">
        <w:trPr>
          <w:trHeight w:val="1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D1FB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58F0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69EF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133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4BC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D81B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5DEF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84869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E95FA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434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DE21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88540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C8E6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F5743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17</w:t>
            </w:r>
          </w:p>
        </w:tc>
      </w:tr>
      <w:tr w:rsidR="000D2F4F" w:rsidRPr="000D2F4F" w14:paraId="24D9F658" w14:textId="77777777" w:rsidTr="009A66E5">
        <w:trPr>
          <w:trHeight w:val="1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3DD9A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9541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B7C4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129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70A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EA896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6797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F33B6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F804B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99969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14A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83DC1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61552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C962B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16</w:t>
            </w:r>
          </w:p>
        </w:tc>
      </w:tr>
      <w:tr w:rsidR="000D2F4F" w:rsidRPr="000D2F4F" w14:paraId="6971B178" w14:textId="77777777" w:rsidTr="009A66E5">
        <w:trPr>
          <w:trHeight w:val="1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C5839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15CC6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272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0D824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259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D07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A5AF1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FB719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03B5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127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DDF8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64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533C2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F5AAB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06A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9CE71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33</w:t>
            </w:r>
          </w:p>
        </w:tc>
      </w:tr>
      <w:tr w:rsidR="000D2F4F" w:rsidRPr="000D2F4F" w14:paraId="580F68E5" w14:textId="77777777" w:rsidTr="009A66E5">
        <w:trPr>
          <w:trHeight w:val="14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4280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 xml:space="preserve">ОБЖ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E16A5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923A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1B68E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5263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35BA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D758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1C5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197D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288C1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544BC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34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A9413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F6416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</w:p>
        </w:tc>
      </w:tr>
      <w:tr w:rsidR="000D2F4F" w:rsidRPr="000D2F4F" w14:paraId="70E3A94B" w14:textId="77777777" w:rsidTr="009A66E5">
        <w:trPr>
          <w:trHeight w:val="32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80F4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EFAD3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36F0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473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5734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102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71A57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95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A5B24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102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75543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95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EB55F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102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0C2AB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94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0D10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102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6EADD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95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D0823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102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DF744" w14:textId="77777777" w:rsidR="000D2F4F" w:rsidRPr="000D2F4F" w:rsidRDefault="000D2F4F" w:rsidP="009A66E5">
            <w:pPr>
              <w:jc w:val="both"/>
              <w:rPr>
                <w:sz w:val="24"/>
                <w:szCs w:val="24"/>
              </w:rPr>
            </w:pPr>
            <w:r w:rsidRPr="000D2F4F">
              <w:rPr>
                <w:sz w:val="24"/>
                <w:szCs w:val="24"/>
              </w:rPr>
              <w:t>94</w:t>
            </w:r>
          </w:p>
        </w:tc>
      </w:tr>
    </w:tbl>
    <w:p w14:paraId="68E287EC" w14:textId="77777777" w:rsidR="00B73B22" w:rsidRDefault="00B73B22" w:rsidP="00531321">
      <w:pPr>
        <w:jc w:val="both"/>
      </w:pPr>
    </w:p>
    <w:p w14:paraId="5585554E" w14:textId="77777777" w:rsidR="00B73B22" w:rsidRDefault="00B73B22" w:rsidP="00531321">
      <w:pPr>
        <w:jc w:val="both"/>
      </w:pPr>
    </w:p>
    <w:p w14:paraId="772672BD" w14:textId="77777777" w:rsidR="002E1557" w:rsidRPr="00DE04C7" w:rsidRDefault="002E1557" w:rsidP="0053132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E04C7">
        <w:rPr>
          <w:rFonts w:ascii="Times New Roman" w:eastAsia="Times New Roman" w:hAnsi="Times New Roman" w:cs="Times New Roman"/>
          <w:sz w:val="24"/>
          <w:szCs w:val="24"/>
        </w:rPr>
        <w:t>Начальное общее образование</w:t>
      </w:r>
    </w:p>
    <w:p w14:paraId="6CDDFFD4" w14:textId="6C5AE3EE" w:rsidR="002E1557" w:rsidRPr="00DE04C7" w:rsidRDefault="002E1557" w:rsidP="0053132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04C7">
        <w:rPr>
          <w:rFonts w:ascii="Times New Roman" w:eastAsia="Times New Roman" w:hAnsi="Times New Roman" w:cs="Times New Roman"/>
          <w:sz w:val="24"/>
          <w:szCs w:val="24"/>
        </w:rPr>
        <w:t xml:space="preserve">В целом учебные программы в начальной школе выполнены полностью во всех классах по всем предметам на </w:t>
      </w:r>
      <w:r w:rsidR="009968A0" w:rsidRPr="00DE04C7">
        <w:rPr>
          <w:rFonts w:ascii="Times New Roman" w:eastAsia="Times New Roman" w:hAnsi="Times New Roman" w:cs="Times New Roman"/>
          <w:sz w:val="24"/>
          <w:szCs w:val="24"/>
        </w:rPr>
        <w:t>100%</w:t>
      </w:r>
      <w:r w:rsidRPr="00DE04C7">
        <w:rPr>
          <w:rFonts w:ascii="Times New Roman" w:eastAsia="Times New Roman" w:hAnsi="Times New Roman" w:cs="Times New Roman"/>
          <w:sz w:val="24"/>
          <w:szCs w:val="24"/>
        </w:rPr>
        <w:t xml:space="preserve">. По некоторым предметам расхождение в часах составляет от </w:t>
      </w:r>
      <w:r w:rsidR="009968A0" w:rsidRPr="00DE04C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E04C7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 w:rsidR="009968A0" w:rsidRPr="00DE04C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E04C7">
        <w:rPr>
          <w:rFonts w:ascii="Times New Roman" w:eastAsia="Times New Roman" w:hAnsi="Times New Roman" w:cs="Times New Roman"/>
          <w:sz w:val="24"/>
          <w:szCs w:val="24"/>
        </w:rPr>
        <w:t xml:space="preserve"> часов в связи с праздничными днями. Необходимый программный материал пройден.</w:t>
      </w:r>
    </w:p>
    <w:p w14:paraId="1BAC4B99" w14:textId="77777777" w:rsidR="002E1557" w:rsidRPr="00DE04C7" w:rsidRDefault="002E1557" w:rsidP="00531321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E04C7">
        <w:rPr>
          <w:rFonts w:ascii="Times New Roman" w:eastAsia="Times New Roman" w:hAnsi="Times New Roman" w:cs="Times New Roman"/>
          <w:sz w:val="24"/>
          <w:szCs w:val="24"/>
        </w:rPr>
        <w:t xml:space="preserve">Основное общее образование </w:t>
      </w:r>
    </w:p>
    <w:p w14:paraId="3BDCEF7E" w14:textId="77777777" w:rsidR="002E1557" w:rsidRPr="00DE04C7" w:rsidRDefault="002E1557" w:rsidP="00531321">
      <w:pPr>
        <w:rPr>
          <w:rFonts w:ascii="Times New Roman" w:eastAsia="Times New Roman" w:hAnsi="Times New Roman" w:cs="Times New Roman"/>
          <w:sz w:val="24"/>
          <w:szCs w:val="24"/>
        </w:rPr>
      </w:pPr>
      <w:r w:rsidRPr="00DE04C7">
        <w:rPr>
          <w:rFonts w:ascii="Times New Roman" w:eastAsia="Times New Roman" w:hAnsi="Times New Roman" w:cs="Times New Roman"/>
          <w:sz w:val="24"/>
          <w:szCs w:val="24"/>
        </w:rPr>
        <w:t xml:space="preserve">В целом учебные программы основной школы выполнены полностью во всех классах по всем предметам на </w:t>
      </w:r>
      <w:r w:rsidR="009968A0" w:rsidRPr="00DE04C7">
        <w:rPr>
          <w:rFonts w:ascii="Times New Roman" w:eastAsia="Times New Roman" w:hAnsi="Times New Roman" w:cs="Times New Roman"/>
          <w:sz w:val="24"/>
          <w:szCs w:val="24"/>
        </w:rPr>
        <w:t xml:space="preserve">100%. </w:t>
      </w:r>
      <w:r w:rsidRPr="00DE04C7">
        <w:rPr>
          <w:rFonts w:ascii="Times New Roman" w:eastAsia="Times New Roman" w:hAnsi="Times New Roman" w:cs="Times New Roman"/>
          <w:sz w:val="24"/>
          <w:szCs w:val="24"/>
        </w:rPr>
        <w:t xml:space="preserve">По некоторым предметам расхождение в часах составляет от </w:t>
      </w:r>
      <w:r w:rsidR="009968A0" w:rsidRPr="00DE04C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E04C7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 w:rsidR="009968A0" w:rsidRPr="00DE04C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E04C7">
        <w:rPr>
          <w:rFonts w:ascii="Times New Roman" w:eastAsia="Times New Roman" w:hAnsi="Times New Roman" w:cs="Times New Roman"/>
          <w:sz w:val="24"/>
          <w:szCs w:val="24"/>
        </w:rPr>
        <w:t xml:space="preserve"> часов в связи с прохождением курсовой подготовки отдельных педагогов и праздничными днями. Программный материал пройден полностью. </w:t>
      </w:r>
    </w:p>
    <w:p w14:paraId="184EDDAA" w14:textId="77777777" w:rsidR="007B3134" w:rsidRDefault="007B3134" w:rsidP="00531321">
      <w:pPr>
        <w:jc w:val="center"/>
        <w:rPr>
          <w:b/>
          <w:sz w:val="26"/>
          <w:szCs w:val="26"/>
        </w:rPr>
      </w:pPr>
      <w:r w:rsidRPr="0074384E">
        <w:rPr>
          <w:b/>
          <w:sz w:val="26"/>
          <w:szCs w:val="26"/>
        </w:rPr>
        <w:t>Результаты общей и качественной успеваемости обучающихся общеобразовательных классов по итогам</w:t>
      </w:r>
      <w:r>
        <w:rPr>
          <w:b/>
          <w:sz w:val="26"/>
          <w:szCs w:val="26"/>
        </w:rPr>
        <w:t xml:space="preserve"> 20</w:t>
      </w:r>
      <w:r w:rsidR="00B21C2D">
        <w:rPr>
          <w:b/>
          <w:sz w:val="26"/>
          <w:szCs w:val="26"/>
        </w:rPr>
        <w:t>2</w:t>
      </w:r>
      <w:r w:rsidR="00E06D7F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/20</w:t>
      </w:r>
      <w:r w:rsidR="00B21C2D">
        <w:rPr>
          <w:b/>
          <w:sz w:val="26"/>
          <w:szCs w:val="26"/>
        </w:rPr>
        <w:t>2</w:t>
      </w:r>
      <w:r w:rsidR="00E06D7F">
        <w:rPr>
          <w:b/>
          <w:sz w:val="26"/>
          <w:szCs w:val="26"/>
        </w:rPr>
        <w:t>4</w:t>
      </w:r>
      <w:r w:rsidRPr="0074384E">
        <w:rPr>
          <w:b/>
          <w:sz w:val="26"/>
          <w:szCs w:val="26"/>
        </w:rPr>
        <w:t xml:space="preserve">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2"/>
        <w:gridCol w:w="887"/>
        <w:gridCol w:w="767"/>
        <w:gridCol w:w="1299"/>
        <w:gridCol w:w="774"/>
        <w:gridCol w:w="590"/>
        <w:gridCol w:w="579"/>
        <w:gridCol w:w="415"/>
        <w:gridCol w:w="1127"/>
        <w:gridCol w:w="1185"/>
      </w:tblGrid>
      <w:tr w:rsidR="00E06D7F" w:rsidRPr="00E1310A" w14:paraId="5C14C139" w14:textId="77777777" w:rsidTr="00E1310A">
        <w:trPr>
          <w:trHeight w:val="683"/>
        </w:trPr>
        <w:tc>
          <w:tcPr>
            <w:tcW w:w="0" w:type="auto"/>
            <w:vMerge w:val="restart"/>
          </w:tcPr>
          <w:p w14:paraId="249A91F6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образовательного учреждения</w:t>
            </w:r>
          </w:p>
        </w:tc>
        <w:tc>
          <w:tcPr>
            <w:tcW w:w="0" w:type="auto"/>
            <w:vMerge w:val="restart"/>
          </w:tcPr>
          <w:p w14:paraId="58DE3D9E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 xml:space="preserve">классы </w:t>
            </w:r>
          </w:p>
        </w:tc>
        <w:tc>
          <w:tcPr>
            <w:tcW w:w="0" w:type="auto"/>
            <w:vMerge w:val="restart"/>
          </w:tcPr>
          <w:p w14:paraId="60EEB987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proofErr w:type="spellStart"/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обуч-ся</w:t>
            </w:r>
            <w:proofErr w:type="spellEnd"/>
            <w:r w:rsidRPr="00E1310A">
              <w:rPr>
                <w:rFonts w:ascii="Times New Roman" w:hAnsi="Times New Roman" w:cs="Times New Roman"/>
                <w:sz w:val="20"/>
                <w:szCs w:val="20"/>
              </w:rPr>
              <w:t xml:space="preserve"> в классе</w:t>
            </w:r>
          </w:p>
        </w:tc>
        <w:tc>
          <w:tcPr>
            <w:tcW w:w="0" w:type="auto"/>
            <w:vMerge w:val="restart"/>
          </w:tcPr>
          <w:p w14:paraId="415055CC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  <w:proofErr w:type="gramStart"/>
            <w:r w:rsidRPr="00E1310A">
              <w:rPr>
                <w:rFonts w:ascii="Times New Roman" w:hAnsi="Times New Roman" w:cs="Times New Roman"/>
                <w:sz w:val="20"/>
                <w:szCs w:val="20"/>
              </w:rPr>
              <w:t xml:space="preserve">них,   </w:t>
            </w:r>
            <w:proofErr w:type="gramEnd"/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подлежащих аттестации</w:t>
            </w:r>
          </w:p>
        </w:tc>
        <w:tc>
          <w:tcPr>
            <w:tcW w:w="0" w:type="auto"/>
            <w:gridSpan w:val="2"/>
          </w:tcPr>
          <w:p w14:paraId="41F84036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имеют успеваемость 100%</w:t>
            </w:r>
          </w:p>
        </w:tc>
        <w:tc>
          <w:tcPr>
            <w:tcW w:w="0" w:type="auto"/>
            <w:gridSpan w:val="2"/>
          </w:tcPr>
          <w:p w14:paraId="6BC42DEF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учатся на 4 и 5</w:t>
            </w:r>
          </w:p>
        </w:tc>
        <w:tc>
          <w:tcPr>
            <w:tcW w:w="0" w:type="auto"/>
          </w:tcPr>
          <w:p w14:paraId="60230D41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отличники</w:t>
            </w:r>
          </w:p>
        </w:tc>
        <w:tc>
          <w:tcPr>
            <w:tcW w:w="0" w:type="auto"/>
          </w:tcPr>
          <w:p w14:paraId="3BC051F4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хорошисты</w:t>
            </w:r>
          </w:p>
        </w:tc>
      </w:tr>
      <w:tr w:rsidR="00E06D7F" w:rsidRPr="00E1310A" w14:paraId="1BA93215" w14:textId="77777777" w:rsidTr="00E1310A">
        <w:trPr>
          <w:trHeight w:val="255"/>
        </w:trPr>
        <w:tc>
          <w:tcPr>
            <w:tcW w:w="0" w:type="auto"/>
            <w:vMerge/>
          </w:tcPr>
          <w:p w14:paraId="2345A1C4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15BB1EC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5C57CC7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450DA86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CDC26D1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0" w:type="auto"/>
          </w:tcPr>
          <w:p w14:paraId="44C9D520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14:paraId="0E02051E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0" w:type="auto"/>
          </w:tcPr>
          <w:p w14:paraId="7E8B173A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</w:tcPr>
          <w:p w14:paraId="39070947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0" w:type="auto"/>
          </w:tcPr>
          <w:p w14:paraId="5DFBB059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E06D7F" w:rsidRPr="00E1310A" w14:paraId="170BF8BE" w14:textId="77777777" w:rsidTr="00E1310A">
        <w:tc>
          <w:tcPr>
            <w:tcW w:w="0" w:type="auto"/>
            <w:vMerge w:val="restart"/>
          </w:tcPr>
          <w:p w14:paraId="44F30ABF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МОУ «Терновская СШ»</w:t>
            </w:r>
          </w:p>
        </w:tc>
        <w:tc>
          <w:tcPr>
            <w:tcW w:w="0" w:type="auto"/>
            <w:shd w:val="clear" w:color="auto" w:fill="auto"/>
          </w:tcPr>
          <w:p w14:paraId="3AF0274A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2A201CEC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2D0257D0" w14:textId="77777777" w:rsidR="00E06D7F" w:rsidRPr="00E1310A" w:rsidRDefault="00E06D7F" w:rsidP="00E13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</w:tc>
        <w:tc>
          <w:tcPr>
            <w:tcW w:w="0" w:type="auto"/>
            <w:shd w:val="clear" w:color="auto" w:fill="auto"/>
          </w:tcPr>
          <w:p w14:paraId="4DEF8461" w14:textId="77777777" w:rsidR="00E06D7F" w:rsidRPr="00E1310A" w:rsidRDefault="00E06D7F" w:rsidP="00E13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</w:tc>
        <w:tc>
          <w:tcPr>
            <w:tcW w:w="0" w:type="auto"/>
            <w:shd w:val="clear" w:color="auto" w:fill="auto"/>
          </w:tcPr>
          <w:p w14:paraId="78B65174" w14:textId="77777777" w:rsidR="00E06D7F" w:rsidRPr="00E1310A" w:rsidRDefault="00E06D7F" w:rsidP="00E13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</w:tc>
        <w:tc>
          <w:tcPr>
            <w:tcW w:w="0" w:type="auto"/>
            <w:shd w:val="clear" w:color="auto" w:fill="auto"/>
          </w:tcPr>
          <w:p w14:paraId="055FD5A4" w14:textId="77777777" w:rsidR="00E06D7F" w:rsidRPr="00E1310A" w:rsidRDefault="00E06D7F" w:rsidP="00E13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</w:tc>
        <w:tc>
          <w:tcPr>
            <w:tcW w:w="0" w:type="auto"/>
            <w:shd w:val="clear" w:color="auto" w:fill="auto"/>
          </w:tcPr>
          <w:p w14:paraId="4893A9DA" w14:textId="77777777" w:rsidR="00E06D7F" w:rsidRPr="00E1310A" w:rsidRDefault="00E06D7F" w:rsidP="00E13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</w:tc>
        <w:tc>
          <w:tcPr>
            <w:tcW w:w="0" w:type="auto"/>
            <w:shd w:val="clear" w:color="auto" w:fill="auto"/>
          </w:tcPr>
          <w:p w14:paraId="63E7EFA7" w14:textId="77777777" w:rsidR="00E06D7F" w:rsidRPr="00E1310A" w:rsidRDefault="00E06D7F" w:rsidP="00E13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</w:tc>
        <w:tc>
          <w:tcPr>
            <w:tcW w:w="0" w:type="auto"/>
            <w:shd w:val="clear" w:color="auto" w:fill="auto"/>
          </w:tcPr>
          <w:p w14:paraId="53E1C33E" w14:textId="77777777" w:rsidR="00E06D7F" w:rsidRPr="00E1310A" w:rsidRDefault="00E06D7F" w:rsidP="00E131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</w:tc>
      </w:tr>
      <w:tr w:rsidR="00E06D7F" w:rsidRPr="00E1310A" w14:paraId="1A8760B1" w14:textId="77777777" w:rsidTr="00E1310A">
        <w:tc>
          <w:tcPr>
            <w:tcW w:w="0" w:type="auto"/>
            <w:vMerge/>
          </w:tcPr>
          <w:p w14:paraId="415254FC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</w:tcPr>
          <w:p w14:paraId="0E9317B9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3C01D552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2D617EB6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1046D061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07B4DEED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40D8DABA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5A4BE6FD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14:paraId="2CE95473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0E597FC5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06D7F" w:rsidRPr="00E1310A" w14:paraId="4A6E739C" w14:textId="77777777" w:rsidTr="00E1310A">
        <w:tc>
          <w:tcPr>
            <w:tcW w:w="0" w:type="auto"/>
            <w:vMerge/>
          </w:tcPr>
          <w:p w14:paraId="56951BA6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shd w:val="clear" w:color="auto" w:fill="auto"/>
          </w:tcPr>
          <w:p w14:paraId="315295BC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8470C63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68B3098E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37827363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22917EE6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42BE008A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0E2796D0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shd w:val="clear" w:color="auto" w:fill="auto"/>
          </w:tcPr>
          <w:p w14:paraId="1FD15386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C7E0ABB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06D7F" w:rsidRPr="00E1310A" w14:paraId="207BCD0E" w14:textId="77777777" w:rsidTr="00E1310A">
        <w:tc>
          <w:tcPr>
            <w:tcW w:w="0" w:type="auto"/>
            <w:vMerge/>
          </w:tcPr>
          <w:p w14:paraId="0A56130C" w14:textId="77777777" w:rsidR="00E06D7F" w:rsidRPr="00E1310A" w:rsidRDefault="00E06D7F" w:rsidP="00E1310A">
            <w:pPr>
              <w:ind w:right="-18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3257200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6E933E24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21C3EA9C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740C1C24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0FA07722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1A07161E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1CE82A4F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0" w:type="auto"/>
            <w:shd w:val="clear" w:color="auto" w:fill="auto"/>
          </w:tcPr>
          <w:p w14:paraId="11ABCF06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0731E71C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06D7F" w:rsidRPr="00E1310A" w14:paraId="72B2AE1C" w14:textId="77777777" w:rsidTr="00E1310A">
        <w:tc>
          <w:tcPr>
            <w:tcW w:w="0" w:type="auto"/>
            <w:vMerge/>
          </w:tcPr>
          <w:p w14:paraId="4876482F" w14:textId="77777777" w:rsidR="00E06D7F" w:rsidRPr="00E1310A" w:rsidRDefault="00E06D7F" w:rsidP="00E1310A">
            <w:pPr>
              <w:ind w:right="-18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6D9F1" w:themeFill="text2" w:themeFillTint="33"/>
          </w:tcPr>
          <w:p w14:paraId="7CBC1274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561CF51C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2FF40E83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40DD7B2D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0BCB410C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0F8B18B8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663FF686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3EE16EE9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6968C0A0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E06D7F" w:rsidRPr="00E1310A" w14:paraId="3B47A3A8" w14:textId="77777777" w:rsidTr="00E1310A">
        <w:tc>
          <w:tcPr>
            <w:tcW w:w="0" w:type="auto"/>
            <w:vMerge/>
          </w:tcPr>
          <w:p w14:paraId="4BCE6F44" w14:textId="77777777" w:rsidR="00E06D7F" w:rsidRPr="00E1310A" w:rsidRDefault="00E06D7F" w:rsidP="00E1310A">
            <w:pPr>
              <w:ind w:right="-18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98F70B9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1EE44E10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37938205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30EFDB39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7CB9F8A3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05848ABE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8CB4283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14:paraId="38C36ADD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BE780DE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06D7F" w:rsidRPr="00E1310A" w14:paraId="70553D2D" w14:textId="77777777" w:rsidTr="00E1310A">
        <w:tc>
          <w:tcPr>
            <w:tcW w:w="0" w:type="auto"/>
            <w:vMerge/>
          </w:tcPr>
          <w:p w14:paraId="465E4A29" w14:textId="77777777" w:rsidR="00E06D7F" w:rsidRPr="00E1310A" w:rsidRDefault="00E06D7F" w:rsidP="00E1310A">
            <w:pPr>
              <w:ind w:right="-18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A4FD07A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52FD9A08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660B0A35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50938345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461FDD1C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4F725C5A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714DD916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14:paraId="528E0C83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2E82F09B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06D7F" w:rsidRPr="00E1310A" w14:paraId="4692E06F" w14:textId="77777777" w:rsidTr="00E1310A">
        <w:tc>
          <w:tcPr>
            <w:tcW w:w="0" w:type="auto"/>
            <w:vMerge/>
          </w:tcPr>
          <w:p w14:paraId="1118E382" w14:textId="77777777" w:rsidR="00E06D7F" w:rsidRPr="00E1310A" w:rsidRDefault="00E06D7F" w:rsidP="00E1310A">
            <w:pPr>
              <w:ind w:right="-18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2DCA4F5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65B0FD5B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51F4684C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28520D18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6ECD1141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4C1BEC04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663A239A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14:paraId="5F74B617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1B7A86D2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06D7F" w:rsidRPr="00E1310A" w14:paraId="471F1CEE" w14:textId="77777777" w:rsidTr="00E1310A">
        <w:tc>
          <w:tcPr>
            <w:tcW w:w="0" w:type="auto"/>
            <w:vMerge/>
          </w:tcPr>
          <w:p w14:paraId="0BB8DA5E" w14:textId="77777777" w:rsidR="00E06D7F" w:rsidRPr="00E1310A" w:rsidRDefault="00E06D7F" w:rsidP="00E1310A">
            <w:pPr>
              <w:ind w:right="-18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D9E0C08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43407E79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1C40D38E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7E00C221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7E245A21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53A2A4CA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2198BC84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14:paraId="7B84D357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31ACA412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06D7F" w:rsidRPr="00E1310A" w14:paraId="1DFD87C7" w14:textId="77777777" w:rsidTr="00E1310A">
        <w:tc>
          <w:tcPr>
            <w:tcW w:w="0" w:type="auto"/>
            <w:vMerge/>
          </w:tcPr>
          <w:p w14:paraId="0FA5C0DD" w14:textId="77777777" w:rsidR="00E06D7F" w:rsidRPr="00E1310A" w:rsidRDefault="00E06D7F" w:rsidP="00E1310A">
            <w:pPr>
              <w:ind w:right="-18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4E48F10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2F513C2B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14:paraId="5A7E11EA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14:paraId="3182251C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14:paraId="68D67A9C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14:paraId="072AB1E7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0BF7AEBB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14:paraId="37F6FE2C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1981A758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06D7F" w:rsidRPr="00E1310A" w14:paraId="58950E5F" w14:textId="77777777" w:rsidTr="00E1310A">
        <w:tc>
          <w:tcPr>
            <w:tcW w:w="0" w:type="auto"/>
            <w:vMerge/>
          </w:tcPr>
          <w:p w14:paraId="224EA899" w14:textId="77777777" w:rsidR="00E06D7F" w:rsidRPr="00E1310A" w:rsidRDefault="00E06D7F" w:rsidP="00E1310A">
            <w:pPr>
              <w:ind w:right="-18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6D9F1" w:themeFill="text2" w:themeFillTint="33"/>
          </w:tcPr>
          <w:p w14:paraId="3EA6BE1D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1DD831C8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09FA97EE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6DA349DE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2C55C3A2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713EEC99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1607A61E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3E7C7C2E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48B4BBCA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E06D7F" w:rsidRPr="00E1310A" w14:paraId="5AA54F3F" w14:textId="77777777" w:rsidTr="00E1310A">
        <w:trPr>
          <w:trHeight w:val="317"/>
        </w:trPr>
        <w:tc>
          <w:tcPr>
            <w:tcW w:w="0" w:type="auto"/>
            <w:vMerge/>
          </w:tcPr>
          <w:p w14:paraId="6955321E" w14:textId="77777777" w:rsidR="00E06D7F" w:rsidRPr="00E1310A" w:rsidRDefault="00E06D7F" w:rsidP="00E1310A">
            <w:pPr>
              <w:ind w:right="-18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470A06A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6FC6AB1E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339F88F9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0A5681AA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33B91BFE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</w:tcPr>
          <w:p w14:paraId="5F73B2D1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49FEA11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</w:tcPr>
          <w:p w14:paraId="35E38ED4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75EB3035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06D7F" w:rsidRPr="00E1310A" w14:paraId="674378E4" w14:textId="77777777" w:rsidTr="00E1310A">
        <w:tc>
          <w:tcPr>
            <w:tcW w:w="0" w:type="auto"/>
            <w:vMerge/>
          </w:tcPr>
          <w:p w14:paraId="12DE169B" w14:textId="77777777" w:rsidR="00E06D7F" w:rsidRPr="00E1310A" w:rsidRDefault="00E06D7F" w:rsidP="00E1310A">
            <w:pPr>
              <w:ind w:right="-18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6D15EF4E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</w:tcPr>
          <w:p w14:paraId="7D8A699C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</w:tcPr>
          <w:p w14:paraId="420283A0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</w:tcPr>
          <w:p w14:paraId="75807800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</w:tcPr>
          <w:p w14:paraId="5C8880E6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FFFFFF" w:themeFill="background1"/>
          </w:tcPr>
          <w:p w14:paraId="7BC5DCC8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70B3CDB4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0" w:type="auto"/>
            <w:shd w:val="clear" w:color="auto" w:fill="FFFFFF" w:themeFill="background1"/>
          </w:tcPr>
          <w:p w14:paraId="3CE765B5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14:paraId="14359936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06D7F" w:rsidRPr="00E1310A" w14:paraId="788CDD0E" w14:textId="77777777" w:rsidTr="00E1310A">
        <w:tc>
          <w:tcPr>
            <w:tcW w:w="0" w:type="auto"/>
            <w:vMerge/>
          </w:tcPr>
          <w:p w14:paraId="2281BF96" w14:textId="77777777" w:rsidR="00E06D7F" w:rsidRPr="00E1310A" w:rsidRDefault="00E06D7F" w:rsidP="00E1310A">
            <w:pPr>
              <w:ind w:right="-18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6D9F1" w:themeFill="text2" w:themeFillTint="33"/>
          </w:tcPr>
          <w:p w14:paraId="669FA186" w14:textId="77777777" w:rsidR="00E06D7F" w:rsidRPr="00E1310A" w:rsidRDefault="00E06D7F" w:rsidP="00E131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15048F30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6AF5E16D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75D60D41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2FC75DCA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0E65ECDF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773CDC5C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74DE9BD9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1B0DB95D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06D7F" w:rsidRPr="00E1310A" w14:paraId="20779B64" w14:textId="77777777" w:rsidTr="00E1310A">
        <w:tc>
          <w:tcPr>
            <w:tcW w:w="0" w:type="auto"/>
          </w:tcPr>
          <w:p w14:paraId="4F094BBC" w14:textId="77777777" w:rsidR="00E06D7F" w:rsidRPr="00E1310A" w:rsidRDefault="00E06D7F" w:rsidP="00E1310A">
            <w:pPr>
              <w:ind w:right="-18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ИТОГО ПО ОО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32AB49A2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C6D9F1" w:themeFill="text2" w:themeFillTint="33"/>
          </w:tcPr>
          <w:p w14:paraId="703499A0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2CF67DCC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0744B987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728E2F48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53B8C2AF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72119235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2722E4E8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C6D9F1" w:themeFill="text2" w:themeFillTint="33"/>
          </w:tcPr>
          <w:p w14:paraId="00B45042" w14:textId="77777777" w:rsidR="00E06D7F" w:rsidRPr="00E1310A" w:rsidRDefault="00E06D7F" w:rsidP="00E1310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10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</w:tbl>
    <w:p w14:paraId="279113A3" w14:textId="77777777" w:rsidR="00214469" w:rsidRDefault="00214469" w:rsidP="00531321"/>
    <w:p w14:paraId="03AB1E10" w14:textId="77777777" w:rsidR="00766C30" w:rsidRDefault="00E1310A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МОУ «Терновской СШ» н</w:t>
      </w:r>
      <w:r w:rsidR="00766C30" w:rsidRPr="00766C30">
        <w:rPr>
          <w:rFonts w:ascii="Times New Roman" w:eastAsia="Times New Roman" w:hAnsi="Times New Roman" w:cs="Times New Roman"/>
          <w:sz w:val="24"/>
          <w:szCs w:val="24"/>
        </w:rPr>
        <w:t>а «4</w:t>
      </w:r>
      <w:r w:rsidR="0082716D">
        <w:rPr>
          <w:rFonts w:ascii="Times New Roman" w:eastAsia="Times New Roman" w:hAnsi="Times New Roman" w:cs="Times New Roman"/>
          <w:sz w:val="24"/>
          <w:szCs w:val="24"/>
        </w:rPr>
        <w:t xml:space="preserve">» и «5» учебный год закончили </w:t>
      </w:r>
      <w:r w:rsidR="00A7612D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82716D">
        <w:rPr>
          <w:rFonts w:ascii="Times New Roman" w:eastAsia="Times New Roman" w:hAnsi="Times New Roman" w:cs="Times New Roman"/>
          <w:sz w:val="24"/>
          <w:szCs w:val="24"/>
        </w:rPr>
        <w:t xml:space="preserve"> обучающихся, на «5» -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66C30" w:rsidRPr="00766C30">
        <w:rPr>
          <w:rFonts w:ascii="Times New Roman" w:eastAsia="Times New Roman" w:hAnsi="Times New Roman" w:cs="Times New Roman"/>
          <w:sz w:val="24"/>
          <w:szCs w:val="24"/>
        </w:rPr>
        <w:t xml:space="preserve"> обучаю</w:t>
      </w:r>
      <w:r w:rsidR="009C0FB1">
        <w:rPr>
          <w:rFonts w:ascii="Times New Roman" w:eastAsia="Times New Roman" w:hAnsi="Times New Roman" w:cs="Times New Roman"/>
          <w:sz w:val="24"/>
          <w:szCs w:val="24"/>
        </w:rPr>
        <w:t>щихся, успеваемость сост</w:t>
      </w:r>
      <w:r w:rsidR="0082716D">
        <w:rPr>
          <w:rFonts w:ascii="Times New Roman" w:eastAsia="Times New Roman" w:hAnsi="Times New Roman" w:cs="Times New Roman"/>
          <w:sz w:val="24"/>
          <w:szCs w:val="24"/>
        </w:rPr>
        <w:t xml:space="preserve">авила 100%, качество знаний - </w:t>
      </w:r>
      <w:r>
        <w:rPr>
          <w:rFonts w:ascii="Times New Roman" w:eastAsia="Times New Roman" w:hAnsi="Times New Roman" w:cs="Times New Roman"/>
          <w:sz w:val="24"/>
          <w:szCs w:val="24"/>
        </w:rPr>
        <w:t>39</w:t>
      </w:r>
      <w:r w:rsidR="00766C30" w:rsidRPr="00766C30">
        <w:rPr>
          <w:rFonts w:ascii="Times New Roman" w:eastAsia="Times New Roman" w:hAnsi="Times New Roman" w:cs="Times New Roman"/>
          <w:sz w:val="24"/>
          <w:szCs w:val="24"/>
        </w:rPr>
        <w:t>%</w:t>
      </w:r>
    </w:p>
    <w:p w14:paraId="56ACEC5E" w14:textId="77777777" w:rsidR="00B73B22" w:rsidRDefault="00B73B22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F4BC36" w14:textId="77777777" w:rsidR="00B73B22" w:rsidRDefault="00B73B22" w:rsidP="00B73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E52E8C" w14:textId="2A5D85C6" w:rsidR="00B73B22" w:rsidRPr="00293B4E" w:rsidRDefault="00B73B22" w:rsidP="00B73B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93B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93B4E" w:rsidRPr="00293B4E">
        <w:rPr>
          <w:rFonts w:ascii="Times New Roman" w:eastAsia="Times New Roman" w:hAnsi="Times New Roman" w:cs="Times New Roman"/>
          <w:b/>
          <w:bCs/>
          <w:sz w:val="24"/>
          <w:szCs w:val="24"/>
        </w:rPr>
        <w:t>В ф</w:t>
      </w:r>
      <w:r w:rsidRPr="00293B4E">
        <w:rPr>
          <w:rFonts w:ascii="Times New Roman" w:eastAsia="Times New Roman" w:hAnsi="Times New Roman" w:cs="Times New Roman"/>
          <w:b/>
          <w:bCs/>
          <w:sz w:val="24"/>
          <w:szCs w:val="24"/>
        </w:rPr>
        <w:t>илиале «</w:t>
      </w:r>
      <w:proofErr w:type="spellStart"/>
      <w:r w:rsidRPr="00293B4E">
        <w:rPr>
          <w:rFonts w:ascii="Times New Roman" w:eastAsia="Times New Roman" w:hAnsi="Times New Roman" w:cs="Times New Roman"/>
          <w:b/>
          <w:bCs/>
          <w:sz w:val="24"/>
          <w:szCs w:val="24"/>
        </w:rPr>
        <w:t>Амелинская</w:t>
      </w:r>
      <w:proofErr w:type="spellEnd"/>
      <w:r w:rsidRPr="00293B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ОШ»</w:t>
      </w:r>
      <w:r w:rsidR="00293B4E" w:rsidRPr="00293B4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МОУ «Терновская СШ»</w:t>
      </w:r>
    </w:p>
    <w:p w14:paraId="10377CEA" w14:textId="77777777" w:rsidR="00B73B22" w:rsidRDefault="00B73B22" w:rsidP="00B73B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3B4E">
        <w:rPr>
          <w:rFonts w:ascii="Times New Roman" w:hAnsi="Times New Roman"/>
          <w:b/>
          <w:bCs/>
          <w:sz w:val="24"/>
          <w:szCs w:val="24"/>
        </w:rPr>
        <w:t xml:space="preserve"> Результаты общей и качественной успеваемости</w:t>
      </w:r>
      <w:r>
        <w:rPr>
          <w:rFonts w:ascii="Times New Roman" w:hAnsi="Times New Roman"/>
          <w:b/>
          <w:sz w:val="24"/>
          <w:szCs w:val="24"/>
        </w:rPr>
        <w:t xml:space="preserve"> обучающихся общеобразовательных классов</w:t>
      </w:r>
    </w:p>
    <w:p w14:paraId="3BBFDE7F" w14:textId="77777777" w:rsidR="00B73B22" w:rsidRDefault="00B73B22" w:rsidP="00B73B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 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ступеней обучения  за   2023-2024 учебный год.</w:t>
      </w:r>
    </w:p>
    <w:p w14:paraId="4AC77E89" w14:textId="77777777" w:rsidR="00B73B22" w:rsidRDefault="00B73B22" w:rsidP="00B73B22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7"/>
        <w:gridCol w:w="808"/>
        <w:gridCol w:w="762"/>
        <w:gridCol w:w="1290"/>
        <w:gridCol w:w="641"/>
        <w:gridCol w:w="752"/>
        <w:gridCol w:w="576"/>
        <w:gridCol w:w="513"/>
        <w:gridCol w:w="1119"/>
        <w:gridCol w:w="1177"/>
      </w:tblGrid>
      <w:tr w:rsidR="00B73B22" w14:paraId="015785D9" w14:textId="77777777" w:rsidTr="009A66E5"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E23C9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образовательного учреждения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FC3F0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класс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ы </w:t>
            </w: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CB9EF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Всег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обуч-ся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классе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E74F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них,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подлежащих аттестации</w:t>
            </w:r>
          </w:p>
        </w:tc>
        <w:tc>
          <w:tcPr>
            <w:tcW w:w="2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7813D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имеют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успеваемость 100%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5DC32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учатся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 4 и 5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5E9B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отлични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ки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31E1F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хорошис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ты</w:t>
            </w:r>
          </w:p>
        </w:tc>
      </w:tr>
      <w:tr w:rsidR="00B73B22" w14:paraId="43C237A5" w14:textId="77777777" w:rsidTr="009A66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8F9B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E283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17938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2F53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85A5E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FB278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E9C22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88578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4FA27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D6E6E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B73B22" w14:paraId="5F2B7CA2" w14:textId="77777777" w:rsidTr="009A66E5"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8BF0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E253E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79810" w14:textId="77777777" w:rsidR="00B73B22" w:rsidRPr="00A01D5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15DCD" w14:textId="77777777" w:rsidR="00B73B22" w:rsidRPr="00A01D5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85FF5" w14:textId="77777777" w:rsidR="00B73B22" w:rsidRPr="00C271A5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15B8" w14:textId="77777777" w:rsidR="00B73B22" w:rsidRDefault="00B73B22" w:rsidP="009A66E5">
            <w:pPr>
              <w:jc w:val="center"/>
            </w:pPr>
            <w:r>
              <w:t>80%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BF3E8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8F0BD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833E4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7244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73B22" w14:paraId="517A0DFD" w14:textId="77777777" w:rsidTr="009A66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93C47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6A3912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1C5A1C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B98D3B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6BFEF3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20AD7B" w14:textId="77777777" w:rsidR="00B73B22" w:rsidRDefault="00B73B22" w:rsidP="009A66E5">
            <w:pPr>
              <w:jc w:val="center"/>
            </w:pPr>
            <w:r>
              <w:t>100%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AC359B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9140B1" w14:textId="77777777" w:rsidR="00B73B22" w:rsidRPr="00A01D5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6BA7C7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10898E" w14:textId="77777777" w:rsidR="00B73B22" w:rsidRPr="00A01D5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73B22" w14:paraId="1707275F" w14:textId="77777777" w:rsidTr="009A66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710F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393799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16B8AE" w14:textId="77777777" w:rsidR="00B73B22" w:rsidRPr="00A01D5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B7CBB9" w14:textId="77777777" w:rsidR="00B73B22" w:rsidRPr="00437058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0F29E2" w14:textId="77777777" w:rsidR="00B73B22" w:rsidRPr="00476205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C6AD59" w14:textId="77777777" w:rsidR="00B73B22" w:rsidRDefault="00B73B22" w:rsidP="009A66E5">
            <w:pPr>
              <w:jc w:val="center"/>
            </w:pPr>
            <w:r>
              <w:t>80%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F51F0D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B508E4" w14:textId="77777777" w:rsidR="00B73B22" w:rsidRPr="00476205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23047F" w14:textId="77777777" w:rsidR="00B73B22" w:rsidRPr="00A01D5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7044AB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73B22" w14:paraId="75F065FC" w14:textId="77777777" w:rsidTr="009A66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136C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BDAA4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BF90" w14:textId="77777777" w:rsidR="00B73B22" w:rsidRPr="001433B6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4C610" w14:textId="77777777" w:rsidR="00B73B22" w:rsidRPr="001433B6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29FB" w14:textId="77777777" w:rsidR="00B73B22" w:rsidRPr="001433B6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57AD" w14:textId="77777777" w:rsidR="00B73B22" w:rsidRDefault="00B73B22" w:rsidP="009A66E5">
            <w:pPr>
              <w:jc w:val="center"/>
            </w:pPr>
            <w:r>
              <w:t>100%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26B5B" w14:textId="77777777" w:rsidR="00B73B22" w:rsidRPr="001433B6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D3DED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8BF6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0E32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B22" w14:paraId="289625DF" w14:textId="77777777" w:rsidTr="009A66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55BE0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666E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083CB" w14:textId="77777777" w:rsidR="00B73B22" w:rsidRPr="001433B6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CEA13" w14:textId="77777777" w:rsidR="00B73B22" w:rsidRPr="001433B6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A0E2" w14:textId="77777777" w:rsidR="00B73B22" w:rsidRPr="001433B6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4F0F7" w14:textId="77777777" w:rsidR="00B73B22" w:rsidRDefault="00B73B22" w:rsidP="009A66E5">
            <w:pPr>
              <w:jc w:val="center"/>
            </w:pPr>
            <w:r>
              <w:t>100%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D1F07" w14:textId="77777777" w:rsidR="00B73B22" w:rsidRPr="001433B6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2D94" w14:textId="77777777" w:rsidR="00B73B22" w:rsidRPr="001433B6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D5F08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8EB3" w14:textId="77777777" w:rsidR="00B73B22" w:rsidRPr="001433B6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3B22" w14:paraId="2F6469CE" w14:textId="77777777" w:rsidTr="009A66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A25F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CDF7E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6BB78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A423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FBFBD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7426" w14:textId="77777777" w:rsidR="00B73B22" w:rsidRDefault="00B73B22" w:rsidP="009A66E5">
            <w:pPr>
              <w:jc w:val="center"/>
            </w:pPr>
            <w:r>
              <w:t>100%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C261" w14:textId="77777777" w:rsidR="00B73B22" w:rsidRPr="00437058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BE49" w14:textId="77777777" w:rsidR="00B73B22" w:rsidRPr="00437058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AF16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DE484" w14:textId="77777777" w:rsidR="00B73B22" w:rsidRPr="00437058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3B22" w14:paraId="450C67ED" w14:textId="77777777" w:rsidTr="009A66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D31C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B9C2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001F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68B64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44E8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605B" w14:textId="77777777" w:rsidR="00B73B22" w:rsidRDefault="00B73B22" w:rsidP="009A66E5">
            <w:pPr>
              <w:jc w:val="center"/>
            </w:pPr>
            <w:r>
              <w:t>100%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B685D" w14:textId="77777777" w:rsidR="00B73B22" w:rsidRPr="00C271A5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F8170" w14:textId="77777777" w:rsidR="00B73B22" w:rsidRPr="00C271A5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94BC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7AB1E" w14:textId="77777777" w:rsidR="00B73B22" w:rsidRPr="00437058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73B22" w14:paraId="247A92BA" w14:textId="77777777" w:rsidTr="009A66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BDAA0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D256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81F82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D9825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275B8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AE91C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100%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DCC23" w14:textId="77777777" w:rsidR="00B73B22" w:rsidRPr="00437058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D22F2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7BA6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720F" w14:textId="77777777" w:rsidR="00B73B22" w:rsidRPr="00437058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73B22" w14:paraId="3B16FA8D" w14:textId="77777777" w:rsidTr="009A66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BA4EB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27975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25D1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99221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7AF3D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9A49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100%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EEA4" w14:textId="77777777" w:rsidR="00B73B22" w:rsidRPr="00C271A5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B077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6A97C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D562" w14:textId="77777777" w:rsidR="00B73B22" w:rsidRPr="00C271A5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3B22" w14:paraId="553113E5" w14:textId="77777777" w:rsidTr="009A66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6C6EA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FB16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7367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0C49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2C81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1E7D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8225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8C07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A010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7681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3B22" w14:paraId="3E0B03FB" w14:textId="77777777" w:rsidTr="009A66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51AA5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1FB5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2E94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DD13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FEBD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7487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06AE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1E6C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ED94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002A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3B22" w14:paraId="09F43524" w14:textId="77777777" w:rsidTr="009A66E5"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47AEA" w14:textId="77777777" w:rsidR="00B73B22" w:rsidRDefault="00B73B22" w:rsidP="009A66E5">
            <w:pPr>
              <w:ind w:right="-18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4ED5" w14:textId="77777777" w:rsidR="00B73B22" w:rsidRDefault="00B73B22" w:rsidP="009A66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0377" w14:textId="77777777" w:rsidR="00B73B22" w:rsidRPr="006B2AC8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6CE03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A2481" w14:textId="77777777" w:rsidR="00B73B22" w:rsidRPr="00437058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336A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5F72" w14:textId="77777777" w:rsidR="00B73B22" w:rsidRPr="00C271A5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6EA8" w14:textId="77777777" w:rsidR="00B73B22" w:rsidRPr="00437058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300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FF7F" w14:textId="77777777" w:rsidR="00B73B22" w:rsidRPr="00437058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96427" w14:textId="77777777" w:rsidR="00B73B22" w:rsidRDefault="00B73B22" w:rsidP="009A66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14:paraId="296EEF2C" w14:textId="77777777" w:rsidR="00B73B22" w:rsidRDefault="00B73B22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DA34CB" w14:textId="77777777" w:rsidR="00B73B22" w:rsidRDefault="00B73B22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280001" w14:textId="77777777" w:rsidR="000D2F4F" w:rsidRPr="00766C30" w:rsidRDefault="000D2F4F" w:rsidP="000D2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6C30">
        <w:rPr>
          <w:rFonts w:ascii="Times New Roman" w:eastAsia="Times New Roman" w:hAnsi="Times New Roman" w:cs="Times New Roman"/>
          <w:b/>
          <w:sz w:val="24"/>
          <w:szCs w:val="24"/>
        </w:rPr>
        <w:t>Информация о неуспевающих учащихся</w:t>
      </w:r>
    </w:p>
    <w:p w14:paraId="4694D8F1" w14:textId="77777777" w:rsidR="000D2F4F" w:rsidRDefault="000D2F4F" w:rsidP="000D2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2023/2024</w:t>
      </w:r>
      <w:r w:rsidRPr="00766C30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14:paraId="57536054" w14:textId="77777777" w:rsidR="000D2F4F" w:rsidRPr="006118A5" w:rsidRDefault="000D2F4F" w:rsidP="000D2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8"/>
        <w:gridCol w:w="1014"/>
        <w:gridCol w:w="1670"/>
        <w:gridCol w:w="1324"/>
        <w:gridCol w:w="1762"/>
        <w:gridCol w:w="1787"/>
      </w:tblGrid>
      <w:tr w:rsidR="000D2F4F" w:rsidRPr="00D405D7" w14:paraId="0D25B745" w14:textId="77777777" w:rsidTr="009A66E5">
        <w:tc>
          <w:tcPr>
            <w:tcW w:w="1807" w:type="dxa"/>
          </w:tcPr>
          <w:p w14:paraId="34A35AFF" w14:textId="77777777" w:rsidR="000D2F4F" w:rsidRPr="00D405D7" w:rsidRDefault="000D2F4F" w:rsidP="009A6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1056" w:type="dxa"/>
          </w:tcPr>
          <w:p w14:paraId="79E6B25D" w14:textId="77777777" w:rsidR="000D2F4F" w:rsidRPr="00D405D7" w:rsidRDefault="000D2F4F" w:rsidP="009A6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733" w:type="dxa"/>
          </w:tcPr>
          <w:p w14:paraId="22558FCD" w14:textId="77777777" w:rsidR="000D2F4F" w:rsidRPr="00D405D7" w:rsidRDefault="000D2F4F" w:rsidP="009A6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Ф.И. учащегося</w:t>
            </w:r>
          </w:p>
        </w:tc>
        <w:tc>
          <w:tcPr>
            <w:tcW w:w="1342" w:type="dxa"/>
          </w:tcPr>
          <w:p w14:paraId="477A623F" w14:textId="77777777" w:rsidR="000D2F4F" w:rsidRPr="00D405D7" w:rsidRDefault="000D2F4F" w:rsidP="009A6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количество предметов, по которым не успевает</w:t>
            </w:r>
          </w:p>
        </w:tc>
        <w:tc>
          <w:tcPr>
            <w:tcW w:w="1826" w:type="dxa"/>
          </w:tcPr>
          <w:p w14:paraId="3D17DC42" w14:textId="77777777" w:rsidR="000D2F4F" w:rsidRPr="00D405D7" w:rsidRDefault="000D2F4F" w:rsidP="009A6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предметы, по которым не успевает</w:t>
            </w:r>
          </w:p>
        </w:tc>
        <w:tc>
          <w:tcPr>
            <w:tcW w:w="1807" w:type="dxa"/>
          </w:tcPr>
          <w:p w14:paraId="5769B3DB" w14:textId="77777777" w:rsidR="000D2F4F" w:rsidRPr="00D405D7" w:rsidRDefault="000D2F4F" w:rsidP="009A6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решение педагогического совета (по итогам года)</w:t>
            </w:r>
          </w:p>
        </w:tc>
      </w:tr>
      <w:tr w:rsidR="000D2F4F" w:rsidRPr="00D405D7" w14:paraId="211EE53F" w14:textId="77777777" w:rsidTr="009A66E5">
        <w:trPr>
          <w:trHeight w:val="880"/>
        </w:trPr>
        <w:tc>
          <w:tcPr>
            <w:tcW w:w="1807" w:type="dxa"/>
          </w:tcPr>
          <w:p w14:paraId="7AF49C51" w14:textId="77777777" w:rsidR="000D2F4F" w:rsidRPr="00D405D7" w:rsidRDefault="000D2F4F" w:rsidP="009A66E5">
            <w:pPr>
              <w:ind w:right="-185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МОУ «Терновская СШ»</w:t>
            </w:r>
          </w:p>
        </w:tc>
        <w:tc>
          <w:tcPr>
            <w:tcW w:w="1056" w:type="dxa"/>
          </w:tcPr>
          <w:p w14:paraId="151DCFDB" w14:textId="77777777" w:rsidR="000D2F4F" w:rsidRPr="00D405D7" w:rsidRDefault="000D2F4F" w:rsidP="009A6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3" w:type="dxa"/>
          </w:tcPr>
          <w:p w14:paraId="33BBC4EC" w14:textId="77777777" w:rsidR="000D2F4F" w:rsidRPr="00D405D7" w:rsidRDefault="000D2F4F" w:rsidP="009A66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Антонова Анастасия Ильинична</w:t>
            </w:r>
          </w:p>
        </w:tc>
        <w:tc>
          <w:tcPr>
            <w:tcW w:w="1342" w:type="dxa"/>
          </w:tcPr>
          <w:p w14:paraId="457E6CB3" w14:textId="77777777" w:rsidR="000D2F4F" w:rsidRPr="00D405D7" w:rsidRDefault="000D2F4F" w:rsidP="009A6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6" w:type="dxa"/>
          </w:tcPr>
          <w:p w14:paraId="1E1CD623" w14:textId="77777777" w:rsidR="000D2F4F" w:rsidRPr="00D405D7" w:rsidRDefault="000D2F4F" w:rsidP="009A66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14:paraId="534FBEA7" w14:textId="77777777" w:rsidR="000D2F4F" w:rsidRPr="00D405D7" w:rsidRDefault="000D2F4F" w:rsidP="009A66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07" w:type="dxa"/>
          </w:tcPr>
          <w:p w14:paraId="3551E084" w14:textId="77777777" w:rsidR="000D2F4F" w:rsidRPr="00D405D7" w:rsidRDefault="000D2F4F" w:rsidP="009A6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Повторное обучение (заявление родителей)</w:t>
            </w:r>
          </w:p>
        </w:tc>
      </w:tr>
    </w:tbl>
    <w:p w14:paraId="4AEC7F50" w14:textId="77777777" w:rsidR="00B73B22" w:rsidRDefault="00B73B22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DCEAD7" w14:textId="77777777" w:rsidR="000D2F4F" w:rsidRPr="00766C30" w:rsidRDefault="000D2F4F" w:rsidP="000D2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6C30">
        <w:rPr>
          <w:rFonts w:ascii="Times New Roman" w:eastAsia="Times New Roman" w:hAnsi="Times New Roman" w:cs="Times New Roman"/>
          <w:b/>
          <w:sz w:val="24"/>
          <w:szCs w:val="24"/>
        </w:rPr>
        <w:t>Информация о неуспевающих учащихся</w:t>
      </w:r>
    </w:p>
    <w:p w14:paraId="4F2A1E95" w14:textId="77777777" w:rsidR="000D2F4F" w:rsidRDefault="000D2F4F" w:rsidP="000D2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2023/2024</w:t>
      </w:r>
      <w:r w:rsidRPr="00766C30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14:paraId="1DE42A4D" w14:textId="77777777" w:rsidR="000D2F4F" w:rsidRPr="006118A5" w:rsidRDefault="000D2F4F" w:rsidP="000D2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2"/>
        <w:gridCol w:w="1001"/>
        <w:gridCol w:w="1697"/>
        <w:gridCol w:w="1319"/>
        <w:gridCol w:w="1765"/>
        <w:gridCol w:w="1781"/>
      </w:tblGrid>
      <w:tr w:rsidR="000D2F4F" w:rsidRPr="00D405D7" w14:paraId="440EA3D6" w14:textId="77777777" w:rsidTr="009A66E5">
        <w:tc>
          <w:tcPr>
            <w:tcW w:w="1807" w:type="dxa"/>
          </w:tcPr>
          <w:p w14:paraId="55377C3A" w14:textId="77777777" w:rsidR="000D2F4F" w:rsidRPr="00D405D7" w:rsidRDefault="000D2F4F" w:rsidP="009A6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1056" w:type="dxa"/>
          </w:tcPr>
          <w:p w14:paraId="4CA59602" w14:textId="77777777" w:rsidR="000D2F4F" w:rsidRPr="00D405D7" w:rsidRDefault="000D2F4F" w:rsidP="009A6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733" w:type="dxa"/>
          </w:tcPr>
          <w:p w14:paraId="0778BBDF" w14:textId="77777777" w:rsidR="000D2F4F" w:rsidRPr="00D405D7" w:rsidRDefault="000D2F4F" w:rsidP="009A6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Ф.И. учащегося</w:t>
            </w:r>
          </w:p>
        </w:tc>
        <w:tc>
          <w:tcPr>
            <w:tcW w:w="1342" w:type="dxa"/>
          </w:tcPr>
          <w:p w14:paraId="3DCC1821" w14:textId="77777777" w:rsidR="000D2F4F" w:rsidRPr="00D405D7" w:rsidRDefault="000D2F4F" w:rsidP="009A6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количество предметов, по которым не успевает</w:t>
            </w:r>
          </w:p>
        </w:tc>
        <w:tc>
          <w:tcPr>
            <w:tcW w:w="1826" w:type="dxa"/>
          </w:tcPr>
          <w:p w14:paraId="59C673B7" w14:textId="77777777" w:rsidR="000D2F4F" w:rsidRPr="00D405D7" w:rsidRDefault="000D2F4F" w:rsidP="009A6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предметы, по которым не успевает</w:t>
            </w:r>
          </w:p>
        </w:tc>
        <w:tc>
          <w:tcPr>
            <w:tcW w:w="1807" w:type="dxa"/>
          </w:tcPr>
          <w:p w14:paraId="2D52297E" w14:textId="77777777" w:rsidR="000D2F4F" w:rsidRPr="00D405D7" w:rsidRDefault="000D2F4F" w:rsidP="009A66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решение педагогического совета (по итогам года)</w:t>
            </w:r>
          </w:p>
        </w:tc>
      </w:tr>
      <w:tr w:rsidR="000D2F4F" w:rsidRPr="00D405D7" w14:paraId="45F4D447" w14:textId="77777777" w:rsidTr="009A66E5">
        <w:trPr>
          <w:trHeight w:val="880"/>
        </w:trPr>
        <w:tc>
          <w:tcPr>
            <w:tcW w:w="1807" w:type="dxa"/>
          </w:tcPr>
          <w:p w14:paraId="00B01326" w14:textId="77777777" w:rsidR="000D2F4F" w:rsidRPr="00D405D7" w:rsidRDefault="000D2F4F" w:rsidP="009A66E5">
            <w:pPr>
              <w:ind w:right="-1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Филиал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Амелинская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ОШ» </w:t>
            </w: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МОУ «Терновская СШ»</w:t>
            </w:r>
          </w:p>
        </w:tc>
        <w:tc>
          <w:tcPr>
            <w:tcW w:w="1056" w:type="dxa"/>
          </w:tcPr>
          <w:p w14:paraId="7DDB5A70" w14:textId="77777777" w:rsidR="000D2F4F" w:rsidRPr="00D405D7" w:rsidRDefault="000D2F4F" w:rsidP="009A6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3" w:type="dxa"/>
          </w:tcPr>
          <w:p w14:paraId="63297F63" w14:textId="77777777" w:rsidR="000D2F4F" w:rsidRPr="00D405D7" w:rsidRDefault="000D2F4F" w:rsidP="009A66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Стрижов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Андрей Владимирович</w:t>
            </w:r>
          </w:p>
        </w:tc>
        <w:tc>
          <w:tcPr>
            <w:tcW w:w="1342" w:type="dxa"/>
          </w:tcPr>
          <w:p w14:paraId="4A08D25B" w14:textId="77777777" w:rsidR="000D2F4F" w:rsidRPr="00D405D7" w:rsidRDefault="000D2F4F" w:rsidP="009A6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26" w:type="dxa"/>
          </w:tcPr>
          <w:p w14:paraId="4F7ABB48" w14:textId="77777777" w:rsidR="000D2F4F" w:rsidRPr="00D405D7" w:rsidRDefault="000D2F4F" w:rsidP="009A66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14:paraId="326FAB46" w14:textId="77777777" w:rsidR="000D2F4F" w:rsidRDefault="000D2F4F" w:rsidP="009A66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14:paraId="010A6869" w14:textId="77777777" w:rsidR="000D2F4F" w:rsidRPr="00D405D7" w:rsidRDefault="000D2F4F" w:rsidP="009A66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чтение.</w:t>
            </w:r>
          </w:p>
        </w:tc>
        <w:tc>
          <w:tcPr>
            <w:tcW w:w="1807" w:type="dxa"/>
          </w:tcPr>
          <w:p w14:paraId="07543EAB" w14:textId="77777777" w:rsidR="000D2F4F" w:rsidRPr="00D405D7" w:rsidRDefault="000D2F4F" w:rsidP="009A6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Повторное обучение (заявление родителей)</w:t>
            </w:r>
          </w:p>
        </w:tc>
      </w:tr>
    </w:tbl>
    <w:p w14:paraId="3330147B" w14:textId="77777777" w:rsidR="000D2F4F" w:rsidRDefault="000D2F4F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8E8088" w14:textId="77777777" w:rsidR="000D2F4F" w:rsidRPr="00766C30" w:rsidRDefault="000D2F4F" w:rsidP="000D2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E5D70B" w14:textId="77777777" w:rsidR="000D2F4F" w:rsidRDefault="000D2F4F" w:rsidP="000D2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Информация об отличниках</w:t>
      </w:r>
    </w:p>
    <w:p w14:paraId="1377A195" w14:textId="77777777" w:rsidR="000D2F4F" w:rsidRDefault="000D2F4F" w:rsidP="000D2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итогам 23-24г.</w:t>
      </w:r>
    </w:p>
    <w:p w14:paraId="6F7E89C6" w14:textId="77777777" w:rsidR="000D2F4F" w:rsidRDefault="000D2F4F" w:rsidP="000D2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1"/>
        <w:gridCol w:w="1392"/>
        <w:gridCol w:w="5056"/>
      </w:tblGrid>
      <w:tr w:rsidR="000D2F4F" w:rsidRPr="00D405D7" w14:paraId="2E7964BE" w14:textId="77777777" w:rsidTr="009A66E5">
        <w:tc>
          <w:tcPr>
            <w:tcW w:w="2591" w:type="dxa"/>
          </w:tcPr>
          <w:p w14:paraId="6478570E" w14:textId="77777777" w:rsidR="000D2F4F" w:rsidRPr="00D405D7" w:rsidRDefault="000D2F4F" w:rsidP="009A66E5">
            <w:pPr>
              <w:jc w:val="both"/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392" w:type="dxa"/>
          </w:tcPr>
          <w:p w14:paraId="77B0A41A" w14:textId="77777777" w:rsidR="000D2F4F" w:rsidRPr="00D405D7" w:rsidRDefault="000D2F4F" w:rsidP="009A66E5">
            <w:pPr>
              <w:jc w:val="both"/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класс</w:t>
            </w:r>
          </w:p>
        </w:tc>
        <w:tc>
          <w:tcPr>
            <w:tcW w:w="5056" w:type="dxa"/>
          </w:tcPr>
          <w:p w14:paraId="4E94687D" w14:textId="77777777" w:rsidR="000D2F4F" w:rsidRPr="00D405D7" w:rsidRDefault="000D2F4F" w:rsidP="009A66E5">
            <w:pPr>
              <w:jc w:val="both"/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ФИО</w:t>
            </w:r>
          </w:p>
        </w:tc>
      </w:tr>
      <w:tr w:rsidR="000D2F4F" w:rsidRPr="00D405D7" w14:paraId="44C267DA" w14:textId="77777777" w:rsidTr="009A66E5">
        <w:tc>
          <w:tcPr>
            <w:tcW w:w="2591" w:type="dxa"/>
            <w:vMerge w:val="restart"/>
          </w:tcPr>
          <w:p w14:paraId="021AA4FE" w14:textId="77777777" w:rsidR="000D2F4F" w:rsidRPr="00D405D7" w:rsidRDefault="000D2F4F" w:rsidP="009A66E5">
            <w:pPr>
              <w:ind w:right="-185"/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МОУ «Терновская СШ»</w:t>
            </w:r>
          </w:p>
        </w:tc>
        <w:tc>
          <w:tcPr>
            <w:tcW w:w="1392" w:type="dxa"/>
          </w:tcPr>
          <w:p w14:paraId="53386130" w14:textId="77777777" w:rsidR="000D2F4F" w:rsidRPr="00D405D7" w:rsidRDefault="000D2F4F" w:rsidP="009A66E5">
            <w:pPr>
              <w:jc w:val="center"/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4</w:t>
            </w:r>
          </w:p>
        </w:tc>
        <w:tc>
          <w:tcPr>
            <w:tcW w:w="5056" w:type="dxa"/>
          </w:tcPr>
          <w:p w14:paraId="34F56221" w14:textId="77777777" w:rsidR="000D2F4F" w:rsidRPr="00D405D7" w:rsidRDefault="000D2F4F" w:rsidP="009A66E5">
            <w:pPr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Зайченко Анна</w:t>
            </w:r>
          </w:p>
        </w:tc>
      </w:tr>
      <w:tr w:rsidR="000D2F4F" w:rsidRPr="00D405D7" w14:paraId="317873BD" w14:textId="77777777" w:rsidTr="009A66E5">
        <w:tc>
          <w:tcPr>
            <w:tcW w:w="2591" w:type="dxa"/>
            <w:vMerge/>
          </w:tcPr>
          <w:p w14:paraId="7116E431" w14:textId="77777777" w:rsidR="000D2F4F" w:rsidRPr="00D405D7" w:rsidRDefault="000D2F4F" w:rsidP="009A66E5">
            <w:pPr>
              <w:ind w:right="-185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14:paraId="163D2F61" w14:textId="77777777" w:rsidR="000D2F4F" w:rsidRPr="00D405D7" w:rsidRDefault="000D2F4F" w:rsidP="009A66E5">
            <w:pPr>
              <w:jc w:val="center"/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4</w:t>
            </w:r>
          </w:p>
        </w:tc>
        <w:tc>
          <w:tcPr>
            <w:tcW w:w="5056" w:type="dxa"/>
          </w:tcPr>
          <w:p w14:paraId="444F4E37" w14:textId="77777777" w:rsidR="000D2F4F" w:rsidRPr="00D405D7" w:rsidRDefault="000D2F4F" w:rsidP="009A66E5">
            <w:pPr>
              <w:rPr>
                <w:sz w:val="24"/>
                <w:szCs w:val="24"/>
              </w:rPr>
            </w:pPr>
            <w:proofErr w:type="spellStart"/>
            <w:r w:rsidRPr="00D405D7">
              <w:rPr>
                <w:sz w:val="24"/>
                <w:szCs w:val="24"/>
              </w:rPr>
              <w:t>Бикмухамедова</w:t>
            </w:r>
            <w:proofErr w:type="spellEnd"/>
            <w:r w:rsidRPr="00D405D7">
              <w:rPr>
                <w:sz w:val="24"/>
                <w:szCs w:val="24"/>
              </w:rPr>
              <w:t xml:space="preserve"> Ксения</w:t>
            </w:r>
          </w:p>
        </w:tc>
      </w:tr>
      <w:tr w:rsidR="000D2F4F" w:rsidRPr="00D405D7" w14:paraId="56B7EB4B" w14:textId="77777777" w:rsidTr="009A66E5">
        <w:tc>
          <w:tcPr>
            <w:tcW w:w="2591" w:type="dxa"/>
            <w:vMerge/>
          </w:tcPr>
          <w:p w14:paraId="74FCF8BE" w14:textId="77777777" w:rsidR="000D2F4F" w:rsidRPr="00D405D7" w:rsidRDefault="000D2F4F" w:rsidP="009A66E5">
            <w:pPr>
              <w:ind w:right="-185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14:paraId="27DF7E1F" w14:textId="77777777" w:rsidR="000D2F4F" w:rsidRPr="00D405D7" w:rsidRDefault="000D2F4F" w:rsidP="009A66E5">
            <w:pPr>
              <w:jc w:val="center"/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4</w:t>
            </w:r>
          </w:p>
        </w:tc>
        <w:tc>
          <w:tcPr>
            <w:tcW w:w="5056" w:type="dxa"/>
          </w:tcPr>
          <w:p w14:paraId="43F630B8" w14:textId="77777777" w:rsidR="000D2F4F" w:rsidRPr="00D405D7" w:rsidRDefault="000D2F4F" w:rsidP="009A66E5">
            <w:pPr>
              <w:rPr>
                <w:sz w:val="24"/>
                <w:szCs w:val="24"/>
              </w:rPr>
            </w:pPr>
            <w:proofErr w:type="gramStart"/>
            <w:r w:rsidRPr="00D405D7">
              <w:rPr>
                <w:sz w:val="24"/>
                <w:szCs w:val="24"/>
              </w:rPr>
              <w:t>Хорошев</w:t>
            </w:r>
            <w:proofErr w:type="gramEnd"/>
            <w:r w:rsidRPr="00D405D7">
              <w:rPr>
                <w:sz w:val="24"/>
                <w:szCs w:val="24"/>
              </w:rPr>
              <w:t xml:space="preserve"> Егор</w:t>
            </w:r>
          </w:p>
        </w:tc>
      </w:tr>
      <w:tr w:rsidR="000D2F4F" w:rsidRPr="00D405D7" w14:paraId="481DEF86" w14:textId="77777777" w:rsidTr="009A66E5">
        <w:tc>
          <w:tcPr>
            <w:tcW w:w="2591" w:type="dxa"/>
            <w:vMerge/>
          </w:tcPr>
          <w:p w14:paraId="68CA7E06" w14:textId="77777777" w:rsidR="000D2F4F" w:rsidRPr="00D405D7" w:rsidRDefault="000D2F4F" w:rsidP="009A66E5">
            <w:pPr>
              <w:ind w:right="-185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14:paraId="3B51ADF5" w14:textId="77777777" w:rsidR="000D2F4F" w:rsidRPr="00D405D7" w:rsidRDefault="000D2F4F" w:rsidP="009A66E5">
            <w:pPr>
              <w:jc w:val="center"/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9</w:t>
            </w:r>
          </w:p>
        </w:tc>
        <w:tc>
          <w:tcPr>
            <w:tcW w:w="5056" w:type="dxa"/>
          </w:tcPr>
          <w:p w14:paraId="478B5A8F" w14:textId="77777777" w:rsidR="000D2F4F" w:rsidRPr="00D405D7" w:rsidRDefault="000D2F4F" w:rsidP="009A66E5">
            <w:pPr>
              <w:rPr>
                <w:sz w:val="24"/>
                <w:szCs w:val="24"/>
              </w:rPr>
            </w:pPr>
            <w:proofErr w:type="spellStart"/>
            <w:r w:rsidRPr="00D405D7">
              <w:rPr>
                <w:sz w:val="24"/>
                <w:szCs w:val="24"/>
              </w:rPr>
              <w:t>Бикмухамедов</w:t>
            </w:r>
            <w:proofErr w:type="spellEnd"/>
            <w:r w:rsidRPr="00D405D7">
              <w:rPr>
                <w:sz w:val="24"/>
                <w:szCs w:val="24"/>
              </w:rPr>
              <w:t xml:space="preserve"> Захар </w:t>
            </w:r>
          </w:p>
        </w:tc>
      </w:tr>
      <w:tr w:rsidR="000D2F4F" w:rsidRPr="00D405D7" w14:paraId="127A4110" w14:textId="77777777" w:rsidTr="009A66E5">
        <w:tc>
          <w:tcPr>
            <w:tcW w:w="2591" w:type="dxa"/>
            <w:vMerge/>
          </w:tcPr>
          <w:p w14:paraId="3F7ABDC6" w14:textId="77777777" w:rsidR="000D2F4F" w:rsidRPr="00D405D7" w:rsidRDefault="000D2F4F" w:rsidP="009A66E5">
            <w:pPr>
              <w:ind w:right="-185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14:paraId="62CF2374" w14:textId="77777777" w:rsidR="000D2F4F" w:rsidRPr="00D405D7" w:rsidRDefault="000D2F4F" w:rsidP="009A66E5">
            <w:pPr>
              <w:jc w:val="center"/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11</w:t>
            </w:r>
          </w:p>
        </w:tc>
        <w:tc>
          <w:tcPr>
            <w:tcW w:w="5056" w:type="dxa"/>
          </w:tcPr>
          <w:p w14:paraId="3F9000C4" w14:textId="77777777" w:rsidR="000D2F4F" w:rsidRPr="00D405D7" w:rsidRDefault="000D2F4F" w:rsidP="009A66E5">
            <w:pPr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Журба Анастасия</w:t>
            </w:r>
          </w:p>
        </w:tc>
      </w:tr>
      <w:tr w:rsidR="000D2F4F" w:rsidRPr="00D405D7" w14:paraId="572A523C" w14:textId="77777777" w:rsidTr="009A66E5">
        <w:tc>
          <w:tcPr>
            <w:tcW w:w="2591" w:type="dxa"/>
            <w:vMerge/>
          </w:tcPr>
          <w:p w14:paraId="771EBED4" w14:textId="77777777" w:rsidR="000D2F4F" w:rsidRPr="00D405D7" w:rsidRDefault="000D2F4F" w:rsidP="009A66E5">
            <w:pPr>
              <w:ind w:right="-185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14:paraId="718BB7CF" w14:textId="77777777" w:rsidR="000D2F4F" w:rsidRPr="00D405D7" w:rsidRDefault="000D2F4F" w:rsidP="009A66E5">
            <w:pPr>
              <w:jc w:val="center"/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11</w:t>
            </w:r>
          </w:p>
        </w:tc>
        <w:tc>
          <w:tcPr>
            <w:tcW w:w="5056" w:type="dxa"/>
          </w:tcPr>
          <w:p w14:paraId="18177684" w14:textId="77777777" w:rsidR="000D2F4F" w:rsidRPr="00D405D7" w:rsidRDefault="000D2F4F" w:rsidP="009A66E5">
            <w:pPr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Изосимова Дарья</w:t>
            </w:r>
          </w:p>
        </w:tc>
      </w:tr>
    </w:tbl>
    <w:p w14:paraId="0DA1AF0D" w14:textId="1C506C4F" w:rsidR="000D2F4F" w:rsidRDefault="000D2F4F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C544BE" w14:textId="77777777" w:rsidR="000D2F4F" w:rsidRDefault="000D2F4F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EAD749" w14:textId="77777777" w:rsidR="000D2F4F" w:rsidRDefault="000D2F4F" w:rsidP="000D2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Информация об отличниках</w:t>
      </w:r>
    </w:p>
    <w:p w14:paraId="0C51D015" w14:textId="77777777" w:rsidR="000D2F4F" w:rsidRDefault="000D2F4F" w:rsidP="000D2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итогам 23-24г.</w:t>
      </w:r>
    </w:p>
    <w:p w14:paraId="39A870D3" w14:textId="77777777" w:rsidR="000D2F4F" w:rsidRDefault="000D2F4F" w:rsidP="000D2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1"/>
        <w:gridCol w:w="1392"/>
        <w:gridCol w:w="5056"/>
      </w:tblGrid>
      <w:tr w:rsidR="000D2F4F" w:rsidRPr="00D405D7" w14:paraId="58B2A1BF" w14:textId="77777777" w:rsidTr="009A66E5">
        <w:tc>
          <w:tcPr>
            <w:tcW w:w="2591" w:type="dxa"/>
          </w:tcPr>
          <w:p w14:paraId="0DFD152A" w14:textId="77777777" w:rsidR="000D2F4F" w:rsidRPr="00D405D7" w:rsidRDefault="000D2F4F" w:rsidP="009A66E5">
            <w:pPr>
              <w:jc w:val="both"/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392" w:type="dxa"/>
          </w:tcPr>
          <w:p w14:paraId="41219CD0" w14:textId="77777777" w:rsidR="000D2F4F" w:rsidRPr="00D405D7" w:rsidRDefault="000D2F4F" w:rsidP="009A66E5">
            <w:pPr>
              <w:jc w:val="both"/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класс</w:t>
            </w:r>
          </w:p>
        </w:tc>
        <w:tc>
          <w:tcPr>
            <w:tcW w:w="5056" w:type="dxa"/>
          </w:tcPr>
          <w:p w14:paraId="4189A603" w14:textId="77777777" w:rsidR="000D2F4F" w:rsidRPr="00D405D7" w:rsidRDefault="000D2F4F" w:rsidP="009A66E5">
            <w:pPr>
              <w:jc w:val="both"/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ФИО</w:t>
            </w:r>
          </w:p>
        </w:tc>
      </w:tr>
      <w:tr w:rsidR="000D2F4F" w:rsidRPr="00D405D7" w14:paraId="66671B94" w14:textId="77777777" w:rsidTr="009A66E5">
        <w:tc>
          <w:tcPr>
            <w:tcW w:w="2591" w:type="dxa"/>
            <w:vMerge w:val="restart"/>
          </w:tcPr>
          <w:p w14:paraId="57F4025D" w14:textId="77777777" w:rsidR="000D2F4F" w:rsidRPr="00D405D7" w:rsidRDefault="000D2F4F" w:rsidP="009A66E5">
            <w:pPr>
              <w:ind w:right="-1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«</w:t>
            </w:r>
            <w:proofErr w:type="spellStart"/>
            <w:r>
              <w:rPr>
                <w:sz w:val="24"/>
                <w:szCs w:val="24"/>
              </w:rPr>
              <w:t>Амелинская</w:t>
            </w:r>
            <w:proofErr w:type="spellEnd"/>
            <w:r>
              <w:rPr>
                <w:sz w:val="24"/>
                <w:szCs w:val="24"/>
              </w:rPr>
              <w:t xml:space="preserve"> ОШ» </w:t>
            </w:r>
            <w:r w:rsidRPr="00D405D7">
              <w:rPr>
                <w:sz w:val="24"/>
                <w:szCs w:val="24"/>
              </w:rPr>
              <w:t>МОУ «Терновская СШ»</w:t>
            </w:r>
          </w:p>
        </w:tc>
        <w:tc>
          <w:tcPr>
            <w:tcW w:w="1392" w:type="dxa"/>
          </w:tcPr>
          <w:p w14:paraId="470B8BCB" w14:textId="77777777" w:rsidR="000D2F4F" w:rsidRPr="00D405D7" w:rsidRDefault="000D2F4F" w:rsidP="009A66E5">
            <w:pPr>
              <w:jc w:val="center"/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4</w:t>
            </w:r>
          </w:p>
        </w:tc>
        <w:tc>
          <w:tcPr>
            <w:tcW w:w="5056" w:type="dxa"/>
          </w:tcPr>
          <w:p w14:paraId="20FEB4B4" w14:textId="77777777" w:rsidR="000D2F4F" w:rsidRPr="00D405D7" w:rsidRDefault="000D2F4F" w:rsidP="009A66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Ирина</w:t>
            </w:r>
          </w:p>
        </w:tc>
      </w:tr>
      <w:tr w:rsidR="000D2F4F" w:rsidRPr="00D405D7" w14:paraId="40DAB3B5" w14:textId="77777777" w:rsidTr="009A66E5">
        <w:tc>
          <w:tcPr>
            <w:tcW w:w="2591" w:type="dxa"/>
            <w:vMerge/>
          </w:tcPr>
          <w:p w14:paraId="1C99F3D4" w14:textId="77777777" w:rsidR="000D2F4F" w:rsidRPr="00D405D7" w:rsidRDefault="000D2F4F" w:rsidP="009A66E5">
            <w:pPr>
              <w:ind w:right="-185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14:paraId="592BD78B" w14:textId="77777777" w:rsidR="000D2F4F" w:rsidRPr="00D405D7" w:rsidRDefault="000D2F4F" w:rsidP="009A66E5">
            <w:pPr>
              <w:jc w:val="center"/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4</w:t>
            </w:r>
          </w:p>
        </w:tc>
        <w:tc>
          <w:tcPr>
            <w:tcW w:w="5056" w:type="dxa"/>
          </w:tcPr>
          <w:p w14:paraId="01F8CCF0" w14:textId="77777777" w:rsidR="000D2F4F" w:rsidRPr="00D405D7" w:rsidRDefault="000D2F4F" w:rsidP="009A66E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Османова</w:t>
            </w:r>
            <w:proofErr w:type="spellEnd"/>
            <w:r>
              <w:rPr>
                <w:sz w:val="24"/>
                <w:szCs w:val="24"/>
              </w:rPr>
              <w:t xml:space="preserve"> Саида</w:t>
            </w:r>
          </w:p>
        </w:tc>
      </w:tr>
      <w:tr w:rsidR="000D2F4F" w:rsidRPr="00D405D7" w14:paraId="649B0990" w14:textId="77777777" w:rsidTr="009A66E5">
        <w:tc>
          <w:tcPr>
            <w:tcW w:w="2591" w:type="dxa"/>
            <w:vMerge/>
          </w:tcPr>
          <w:p w14:paraId="212CFA27" w14:textId="77777777" w:rsidR="000D2F4F" w:rsidRPr="00D405D7" w:rsidRDefault="000D2F4F" w:rsidP="009A66E5">
            <w:pPr>
              <w:ind w:right="-185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14:paraId="55857B04" w14:textId="77777777" w:rsidR="000D2F4F" w:rsidRPr="00D405D7" w:rsidRDefault="000D2F4F" w:rsidP="009A66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56" w:type="dxa"/>
          </w:tcPr>
          <w:p w14:paraId="7CCD21EA" w14:textId="77777777" w:rsidR="000D2F4F" w:rsidRPr="00D405D7" w:rsidRDefault="000D2F4F" w:rsidP="009A6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Карпова Анфиса</w:t>
            </w:r>
          </w:p>
        </w:tc>
      </w:tr>
    </w:tbl>
    <w:p w14:paraId="7FBACA1B" w14:textId="77777777" w:rsidR="000D2F4F" w:rsidRDefault="000D2F4F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E8682B" w14:textId="77777777" w:rsidR="000D2F4F" w:rsidRDefault="000D2F4F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F104EC" w14:textId="0A616E43" w:rsidR="00E6599C" w:rsidRDefault="00E6599C" w:rsidP="00E65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6C30">
        <w:rPr>
          <w:rFonts w:ascii="Times New Roman" w:eastAsia="Times New Roman" w:hAnsi="Times New Roman" w:cs="Times New Roman"/>
          <w:b/>
          <w:sz w:val="24"/>
          <w:szCs w:val="24"/>
        </w:rPr>
        <w:t>Анализ</w:t>
      </w:r>
      <w:r w:rsidR="00293B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66C30">
        <w:rPr>
          <w:rFonts w:ascii="Times New Roman" w:eastAsia="Times New Roman" w:hAnsi="Times New Roman" w:cs="Times New Roman"/>
          <w:b/>
          <w:sz w:val="24"/>
          <w:szCs w:val="24"/>
        </w:rPr>
        <w:t>итог</w:t>
      </w:r>
      <w:r w:rsidR="00293B4E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766C30">
        <w:rPr>
          <w:rFonts w:ascii="Times New Roman" w:eastAsia="Times New Roman" w:hAnsi="Times New Roman" w:cs="Times New Roman"/>
          <w:b/>
          <w:sz w:val="24"/>
          <w:szCs w:val="24"/>
        </w:rPr>
        <w:t xml:space="preserve"> государственной итоговой аттестации в 9 классе в форме ОГЭ </w:t>
      </w:r>
    </w:p>
    <w:p w14:paraId="0256C0A2" w14:textId="77777777" w:rsidR="00E6599C" w:rsidRDefault="00E6599C" w:rsidP="00E65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М</w:t>
      </w:r>
      <w:r w:rsidRPr="00766C30">
        <w:rPr>
          <w:rFonts w:ascii="Times New Roman" w:eastAsia="Times New Roman" w:hAnsi="Times New Roman" w:cs="Times New Roman"/>
          <w:b/>
          <w:sz w:val="24"/>
          <w:szCs w:val="24"/>
        </w:rPr>
        <w:t>ОУ «Терновская СОШ»</w:t>
      </w:r>
    </w:p>
    <w:p w14:paraId="5528B3BC" w14:textId="77777777" w:rsidR="00E6599C" w:rsidRPr="00F42C33" w:rsidRDefault="00E6599C" w:rsidP="00E65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840593" w14:textId="49069F3D" w:rsidR="00E6599C" w:rsidRPr="00F42C33" w:rsidRDefault="00E6599C" w:rsidP="00E6599C">
      <w:pPr>
        <w:pStyle w:val="a9"/>
        <w:rPr>
          <w:rFonts w:ascii="Times New Roman" w:hAnsi="Times New Roman" w:cs="Times New Roman"/>
          <w:sz w:val="24"/>
          <w:szCs w:val="24"/>
        </w:rPr>
      </w:pPr>
      <w:r w:rsidRPr="00F42C33">
        <w:rPr>
          <w:rFonts w:ascii="Times New Roman" w:hAnsi="Times New Roman" w:cs="Times New Roman"/>
          <w:sz w:val="24"/>
          <w:szCs w:val="24"/>
        </w:rPr>
        <w:t>При подготовке к государственной итоговой аттестации в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F42C33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F42C33">
        <w:rPr>
          <w:rFonts w:ascii="Times New Roman" w:hAnsi="Times New Roman" w:cs="Times New Roman"/>
          <w:sz w:val="24"/>
          <w:szCs w:val="24"/>
        </w:rPr>
        <w:t xml:space="preserve"> учебном году был разработан план мероприятий, включающий такие направления:</w:t>
      </w:r>
    </w:p>
    <w:p w14:paraId="04D68D75" w14:textId="77777777" w:rsidR="00E6599C" w:rsidRPr="00F42C33" w:rsidRDefault="00E6599C" w:rsidP="00E6599C">
      <w:pPr>
        <w:pStyle w:val="a9"/>
        <w:rPr>
          <w:rFonts w:ascii="Times New Roman" w:hAnsi="Times New Roman" w:cs="Times New Roman"/>
          <w:sz w:val="24"/>
          <w:szCs w:val="24"/>
        </w:rPr>
      </w:pPr>
      <w:r w:rsidRPr="00F42C33">
        <w:rPr>
          <w:rFonts w:ascii="Times New Roman" w:hAnsi="Times New Roman" w:cs="Times New Roman"/>
          <w:sz w:val="24"/>
          <w:szCs w:val="24"/>
        </w:rPr>
        <w:t>Организационные вопросы.</w:t>
      </w:r>
    </w:p>
    <w:p w14:paraId="35FD65B2" w14:textId="77777777" w:rsidR="00E6599C" w:rsidRPr="00F42C33" w:rsidRDefault="00E6599C" w:rsidP="00E6599C">
      <w:pPr>
        <w:pStyle w:val="a9"/>
        <w:rPr>
          <w:rFonts w:ascii="Times New Roman" w:hAnsi="Times New Roman" w:cs="Times New Roman"/>
          <w:sz w:val="24"/>
          <w:szCs w:val="24"/>
        </w:rPr>
      </w:pPr>
      <w:r w:rsidRPr="00F42C33">
        <w:rPr>
          <w:rFonts w:ascii="Times New Roman" w:hAnsi="Times New Roman" w:cs="Times New Roman"/>
          <w:sz w:val="24"/>
          <w:szCs w:val="24"/>
        </w:rPr>
        <w:t>Работа с педагогическим коллективом.</w:t>
      </w:r>
    </w:p>
    <w:p w14:paraId="55332D3D" w14:textId="77777777" w:rsidR="00E6599C" w:rsidRPr="00F42C33" w:rsidRDefault="00E6599C" w:rsidP="00E6599C">
      <w:pPr>
        <w:pStyle w:val="a9"/>
        <w:rPr>
          <w:rFonts w:ascii="Times New Roman" w:hAnsi="Times New Roman" w:cs="Times New Roman"/>
          <w:sz w:val="24"/>
          <w:szCs w:val="24"/>
        </w:rPr>
      </w:pPr>
      <w:r w:rsidRPr="00F42C33">
        <w:rPr>
          <w:rFonts w:ascii="Times New Roman" w:hAnsi="Times New Roman" w:cs="Times New Roman"/>
          <w:sz w:val="24"/>
          <w:szCs w:val="24"/>
        </w:rPr>
        <w:t>Работа с родителями.</w:t>
      </w:r>
    </w:p>
    <w:p w14:paraId="275B5341" w14:textId="77777777" w:rsidR="00E6599C" w:rsidRPr="00F42C33" w:rsidRDefault="00E6599C" w:rsidP="00E6599C">
      <w:pPr>
        <w:pStyle w:val="a9"/>
        <w:rPr>
          <w:rFonts w:ascii="Times New Roman" w:hAnsi="Times New Roman" w:cs="Times New Roman"/>
          <w:sz w:val="24"/>
          <w:szCs w:val="24"/>
        </w:rPr>
      </w:pPr>
      <w:r w:rsidRPr="00F42C33">
        <w:rPr>
          <w:rFonts w:ascii="Times New Roman" w:hAnsi="Times New Roman" w:cs="Times New Roman"/>
          <w:sz w:val="24"/>
          <w:szCs w:val="24"/>
        </w:rPr>
        <w:t>Работа с учащимися.</w:t>
      </w:r>
    </w:p>
    <w:p w14:paraId="7595B323" w14:textId="56CFAC66" w:rsidR="00E6599C" w:rsidRPr="00F42C33" w:rsidRDefault="00E6599C" w:rsidP="00E6599C">
      <w:pPr>
        <w:pStyle w:val="a9"/>
        <w:rPr>
          <w:rFonts w:ascii="Times New Roman" w:hAnsi="Times New Roman" w:cs="Times New Roman"/>
          <w:sz w:val="24"/>
          <w:szCs w:val="24"/>
        </w:rPr>
      </w:pPr>
      <w:r w:rsidRPr="00F42C33">
        <w:rPr>
          <w:rFonts w:ascii="Times New Roman" w:hAnsi="Times New Roman" w:cs="Times New Roman"/>
          <w:sz w:val="24"/>
          <w:szCs w:val="24"/>
        </w:rPr>
        <w:t>Вся работа организована таким образом, чтобы все направления по подготовке выпускников были взаимосвязаны и преследовали конечную цель - успешное прохождение ОГЭ.</w:t>
      </w:r>
    </w:p>
    <w:p w14:paraId="0B062D58" w14:textId="77777777" w:rsidR="00E6599C" w:rsidRPr="00F42C33" w:rsidRDefault="00E6599C" w:rsidP="00E6599C">
      <w:pPr>
        <w:pStyle w:val="a9"/>
        <w:rPr>
          <w:rFonts w:ascii="Times New Roman" w:hAnsi="Times New Roman" w:cs="Times New Roman"/>
          <w:sz w:val="24"/>
          <w:szCs w:val="24"/>
        </w:rPr>
      </w:pPr>
      <w:r w:rsidRPr="00F42C33">
        <w:rPr>
          <w:rFonts w:ascii="Times New Roman" w:hAnsi="Times New Roman" w:cs="Times New Roman"/>
          <w:sz w:val="24"/>
          <w:szCs w:val="24"/>
        </w:rPr>
        <w:tab/>
        <w:t>На протяжении учебного года велась работа по изучению нормативных документов министерства образования РФ, инструкций, приказов всех субъектов образовательного процесса. Были собраны и систематизированы различные положения, постановления, приказы, инструкции, регламентирующие проведение ОГЭ.</w:t>
      </w:r>
    </w:p>
    <w:p w14:paraId="0706448A" w14:textId="77777777" w:rsidR="00E6599C" w:rsidRPr="00F42C33" w:rsidRDefault="00E6599C" w:rsidP="00E6599C">
      <w:pPr>
        <w:pStyle w:val="a9"/>
        <w:rPr>
          <w:rFonts w:ascii="Times New Roman" w:hAnsi="Times New Roman" w:cs="Times New Roman"/>
          <w:sz w:val="24"/>
          <w:szCs w:val="24"/>
        </w:rPr>
      </w:pPr>
      <w:r w:rsidRPr="00F42C33">
        <w:rPr>
          <w:rFonts w:ascii="Times New Roman" w:hAnsi="Times New Roman" w:cs="Times New Roman"/>
          <w:sz w:val="24"/>
          <w:szCs w:val="24"/>
        </w:rPr>
        <w:tab/>
        <w:t>В организационно-информационный период проводилась работа с учащимися и их родителями по определению предметов для экзамена по выбору, в процессе которой педагоги проявляли внимание, такт, терпимость, уважение к своим воспитанникам, что позволило создать  благоприятную психологическую атмосферу и необходимый настрой на экзамены.</w:t>
      </w:r>
    </w:p>
    <w:p w14:paraId="1680251F" w14:textId="7BB1A99C" w:rsidR="00E6599C" w:rsidRDefault="00E6599C" w:rsidP="00E6599C">
      <w:pPr>
        <w:pStyle w:val="a9"/>
        <w:rPr>
          <w:rFonts w:ascii="Times New Roman" w:hAnsi="Times New Roman" w:cs="Times New Roman"/>
          <w:sz w:val="24"/>
          <w:szCs w:val="24"/>
        </w:rPr>
      </w:pPr>
      <w:r w:rsidRPr="00F42C33">
        <w:rPr>
          <w:rFonts w:ascii="Times New Roman" w:hAnsi="Times New Roman" w:cs="Times New Roman"/>
          <w:sz w:val="24"/>
          <w:szCs w:val="24"/>
        </w:rPr>
        <w:t>Было создано расписание консультаций, оформлены информационные стенды. На школьном сайте представлен раздел по подготовке к ОГЭ, в котором размещены документы, регламентирующие процедуру проведения ОГЭ, ссылка на официальный сайт ФИПИ.В школе проводились пробные экзамены по русскому и математике</w:t>
      </w:r>
      <w:r>
        <w:rPr>
          <w:rFonts w:ascii="Times New Roman" w:hAnsi="Times New Roman" w:cs="Times New Roman"/>
          <w:sz w:val="24"/>
          <w:szCs w:val="24"/>
        </w:rPr>
        <w:t>, обществознанию, географии, информатике, биологии</w:t>
      </w:r>
      <w:r w:rsidRPr="00F42C33">
        <w:rPr>
          <w:rFonts w:ascii="Times New Roman" w:hAnsi="Times New Roman" w:cs="Times New Roman"/>
          <w:sz w:val="24"/>
          <w:szCs w:val="24"/>
        </w:rPr>
        <w:t xml:space="preserve">. Сочетание административного контроля с самоконтролем и самоанализом деятельности педагогов позволило достичь </w:t>
      </w:r>
      <w:r w:rsidRPr="00F42C33">
        <w:rPr>
          <w:rFonts w:ascii="Times New Roman" w:hAnsi="Times New Roman" w:cs="Times New Roman"/>
          <w:sz w:val="24"/>
          <w:szCs w:val="24"/>
        </w:rPr>
        <w:lastRenderedPageBreak/>
        <w:t>достаточного уровня подготовки к государственной итоговой аттестации и способствовало её организационному п</w:t>
      </w:r>
      <w:r>
        <w:rPr>
          <w:rFonts w:ascii="Times New Roman" w:hAnsi="Times New Roman" w:cs="Times New Roman"/>
          <w:sz w:val="24"/>
          <w:szCs w:val="24"/>
        </w:rPr>
        <w:t>роведению. В 2022-2023</w:t>
      </w:r>
      <w:r w:rsidRPr="00F42C33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>чебном году в школе обучалось 10</w:t>
      </w:r>
      <w:r w:rsidRPr="00F42C33">
        <w:rPr>
          <w:rFonts w:ascii="Times New Roman" w:hAnsi="Times New Roman" w:cs="Times New Roman"/>
          <w:sz w:val="24"/>
          <w:szCs w:val="24"/>
        </w:rPr>
        <w:t xml:space="preserve"> выпускников 9-х классов. До государственной итогов</w:t>
      </w:r>
      <w:r>
        <w:rPr>
          <w:rFonts w:ascii="Times New Roman" w:hAnsi="Times New Roman" w:cs="Times New Roman"/>
          <w:sz w:val="24"/>
          <w:szCs w:val="24"/>
        </w:rPr>
        <w:t>ой аттестации было допущено – 10. ГИА в форме ОГЭ сдавали 10</w:t>
      </w:r>
      <w:r w:rsidRPr="00F42C33">
        <w:rPr>
          <w:rFonts w:ascii="Times New Roman" w:hAnsi="Times New Roman" w:cs="Times New Roman"/>
          <w:sz w:val="24"/>
          <w:szCs w:val="24"/>
        </w:rPr>
        <w:t xml:space="preserve"> выпускников. </w:t>
      </w:r>
    </w:p>
    <w:p w14:paraId="4D1CD893" w14:textId="77777777" w:rsidR="00E6599C" w:rsidRDefault="00E6599C" w:rsidP="00E6599C">
      <w:pPr>
        <w:pStyle w:val="a9"/>
        <w:rPr>
          <w:b/>
          <w:sz w:val="24"/>
          <w:szCs w:val="24"/>
        </w:rPr>
      </w:pPr>
    </w:p>
    <w:p w14:paraId="66AD4FB9" w14:textId="77777777" w:rsidR="00E6599C" w:rsidRDefault="00E6599C" w:rsidP="00E6599C">
      <w:pPr>
        <w:rPr>
          <w:rFonts w:ascii="Times New Roman" w:hAnsi="Times New Roman" w:cs="Times New Roman"/>
          <w:b/>
        </w:rPr>
      </w:pPr>
      <w:r w:rsidRPr="00DE04C7">
        <w:rPr>
          <w:rFonts w:ascii="Times New Roman" w:hAnsi="Times New Roman" w:cs="Times New Roman"/>
          <w:b/>
        </w:rPr>
        <w:t>СРАВНИТЕЛЬНЫЙ АНАЛИЗ РЕЗУЛЬТАТОВ ГИА В ФОРМЕ ОГЭ ЗА ТРИ ГОДА</w:t>
      </w:r>
    </w:p>
    <w:tbl>
      <w:tblPr>
        <w:tblStyle w:val="a3"/>
        <w:tblW w:w="958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076"/>
        <w:gridCol w:w="1134"/>
        <w:gridCol w:w="1276"/>
        <w:gridCol w:w="1417"/>
        <w:gridCol w:w="1559"/>
        <w:gridCol w:w="1559"/>
        <w:gridCol w:w="1559"/>
      </w:tblGrid>
      <w:tr w:rsidR="00E6599C" w:rsidRPr="00D25FDC" w14:paraId="34C9EA49" w14:textId="77777777" w:rsidTr="009A66E5">
        <w:trPr>
          <w:trHeight w:val="652"/>
        </w:trPr>
        <w:tc>
          <w:tcPr>
            <w:tcW w:w="1076" w:type="dxa"/>
            <w:vMerge w:val="restart"/>
          </w:tcPr>
          <w:p w14:paraId="21D8619F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410" w:type="dxa"/>
            <w:gridSpan w:val="2"/>
            <w:vAlign w:val="center"/>
          </w:tcPr>
          <w:p w14:paraId="0525DC71" w14:textId="77777777" w:rsidR="00E6599C" w:rsidRPr="00D25FDC" w:rsidRDefault="00E6599C" w:rsidP="009A66E5">
            <w:pPr>
              <w:spacing w:line="240" w:lineRule="exact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2022год</w:t>
            </w:r>
          </w:p>
        </w:tc>
        <w:tc>
          <w:tcPr>
            <w:tcW w:w="2976" w:type="dxa"/>
            <w:gridSpan w:val="2"/>
            <w:vAlign w:val="center"/>
          </w:tcPr>
          <w:p w14:paraId="1886A010" w14:textId="77777777" w:rsidR="00E6599C" w:rsidRPr="00D25FDC" w:rsidRDefault="00E6599C" w:rsidP="009A66E5">
            <w:pPr>
              <w:spacing w:line="240" w:lineRule="exact"/>
              <w:jc w:val="center"/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2023 год</w:t>
            </w:r>
          </w:p>
        </w:tc>
        <w:tc>
          <w:tcPr>
            <w:tcW w:w="3118" w:type="dxa"/>
            <w:gridSpan w:val="2"/>
          </w:tcPr>
          <w:p w14:paraId="7FB74473" w14:textId="77777777" w:rsidR="00E6599C" w:rsidRPr="00D25FDC" w:rsidRDefault="00E6599C" w:rsidP="009A66E5">
            <w:pPr>
              <w:spacing w:line="240" w:lineRule="exact"/>
              <w:jc w:val="center"/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2024 год</w:t>
            </w:r>
          </w:p>
        </w:tc>
      </w:tr>
      <w:tr w:rsidR="00E6599C" w:rsidRPr="00D25FDC" w14:paraId="6644ED91" w14:textId="77777777" w:rsidTr="009A66E5">
        <w:trPr>
          <w:trHeight w:val="298"/>
        </w:trPr>
        <w:tc>
          <w:tcPr>
            <w:tcW w:w="1076" w:type="dxa"/>
            <w:vMerge/>
          </w:tcPr>
          <w:p w14:paraId="412DCBC2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EEB822" w14:textId="77777777" w:rsidR="00E6599C" w:rsidRPr="00D25FDC" w:rsidRDefault="00E6599C" w:rsidP="009A66E5">
            <w:pPr>
              <w:spacing w:beforeAutospacing="1" w:afterAutospacing="1"/>
              <w:rPr>
                <w:sz w:val="24"/>
                <w:szCs w:val="24"/>
              </w:rPr>
            </w:pPr>
            <w:proofErr w:type="spellStart"/>
            <w:r w:rsidRPr="00D25FDC">
              <w:rPr>
                <w:sz w:val="24"/>
                <w:szCs w:val="24"/>
              </w:rPr>
              <w:t>Средний</w:t>
            </w:r>
            <w:r w:rsidRPr="00D25FDC">
              <w:rPr>
                <w:color w:val="000000"/>
                <w:sz w:val="24"/>
                <w:szCs w:val="24"/>
              </w:rPr>
              <w:t>оценка</w:t>
            </w:r>
            <w:proofErr w:type="spellEnd"/>
            <w:r w:rsidRPr="00D25FDC">
              <w:rPr>
                <w:sz w:val="24"/>
                <w:szCs w:val="24"/>
              </w:rPr>
              <w:t xml:space="preserve"> по школе</w:t>
            </w:r>
          </w:p>
        </w:tc>
        <w:tc>
          <w:tcPr>
            <w:tcW w:w="1276" w:type="dxa"/>
          </w:tcPr>
          <w:p w14:paraId="251A9DFC" w14:textId="77777777" w:rsidR="00E6599C" w:rsidRPr="00D25FDC" w:rsidRDefault="00E6599C" w:rsidP="009A66E5">
            <w:pPr>
              <w:spacing w:beforeAutospacing="1" w:afterAutospacing="1"/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Не прошедшие ГИА</w:t>
            </w:r>
          </w:p>
        </w:tc>
        <w:tc>
          <w:tcPr>
            <w:tcW w:w="1417" w:type="dxa"/>
          </w:tcPr>
          <w:p w14:paraId="092B97C7" w14:textId="77777777" w:rsidR="00E6599C" w:rsidRPr="00D25FDC" w:rsidRDefault="00E6599C" w:rsidP="009A66E5">
            <w:pPr>
              <w:spacing w:beforeAutospacing="1" w:afterAutospacing="1"/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Средний оценка по школе</w:t>
            </w:r>
          </w:p>
        </w:tc>
        <w:tc>
          <w:tcPr>
            <w:tcW w:w="1559" w:type="dxa"/>
          </w:tcPr>
          <w:p w14:paraId="686A6EDA" w14:textId="77777777" w:rsidR="00E6599C" w:rsidRPr="00D25FDC" w:rsidRDefault="00E6599C" w:rsidP="009A66E5">
            <w:pPr>
              <w:spacing w:beforeAutospacing="1" w:afterAutospacing="1"/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Не прошедшие ГИА в основные и резервные (</w:t>
            </w:r>
            <w:proofErr w:type="gramStart"/>
            <w:r w:rsidRPr="00D25FDC">
              <w:rPr>
                <w:sz w:val="24"/>
                <w:szCs w:val="24"/>
              </w:rPr>
              <w:t>июль)  сроки</w:t>
            </w:r>
            <w:proofErr w:type="gramEnd"/>
          </w:p>
        </w:tc>
        <w:tc>
          <w:tcPr>
            <w:tcW w:w="1559" w:type="dxa"/>
          </w:tcPr>
          <w:p w14:paraId="562B9EED" w14:textId="77777777" w:rsidR="00E6599C" w:rsidRPr="00D25FDC" w:rsidRDefault="00E6599C" w:rsidP="009A66E5">
            <w:pPr>
              <w:spacing w:beforeAutospacing="1" w:afterAutospacing="1"/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Средний оценка по школе</w:t>
            </w:r>
          </w:p>
        </w:tc>
        <w:tc>
          <w:tcPr>
            <w:tcW w:w="1559" w:type="dxa"/>
          </w:tcPr>
          <w:p w14:paraId="627CBBFE" w14:textId="77777777" w:rsidR="00E6599C" w:rsidRPr="00D25FDC" w:rsidRDefault="00E6599C" w:rsidP="009A66E5">
            <w:pPr>
              <w:spacing w:beforeAutospacing="1" w:afterAutospacing="1"/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Не прошедшие ГИА в основные и резервные (</w:t>
            </w:r>
            <w:proofErr w:type="gramStart"/>
            <w:r w:rsidRPr="00D25FDC">
              <w:rPr>
                <w:sz w:val="24"/>
                <w:szCs w:val="24"/>
              </w:rPr>
              <w:t>июль)  сроки</w:t>
            </w:r>
            <w:proofErr w:type="gramEnd"/>
          </w:p>
        </w:tc>
      </w:tr>
      <w:tr w:rsidR="00E6599C" w:rsidRPr="00D25FDC" w14:paraId="5E74CCAB" w14:textId="77777777" w:rsidTr="009A66E5">
        <w:trPr>
          <w:trHeight w:val="351"/>
        </w:trPr>
        <w:tc>
          <w:tcPr>
            <w:tcW w:w="1076" w:type="dxa"/>
          </w:tcPr>
          <w:p w14:paraId="7D5ABBE6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</w:tcPr>
          <w:p w14:paraId="1CE759CC" w14:textId="77777777" w:rsidR="00E6599C" w:rsidRPr="00D25FDC" w:rsidRDefault="00E6599C" w:rsidP="009A66E5">
            <w:pPr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3,1</w:t>
            </w:r>
          </w:p>
          <w:p w14:paraId="726CA8AB" w14:textId="77777777" w:rsidR="00E6599C" w:rsidRPr="00D25FDC" w:rsidRDefault="00E6599C" w:rsidP="009A66E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8FA5DA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ADA6E3F" w14:textId="77777777" w:rsidR="00E6599C" w:rsidRPr="00D25FDC" w:rsidRDefault="00E6599C" w:rsidP="009A66E5">
            <w:pPr>
              <w:rPr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3,3</w:t>
            </w:r>
          </w:p>
        </w:tc>
        <w:tc>
          <w:tcPr>
            <w:tcW w:w="1559" w:type="dxa"/>
          </w:tcPr>
          <w:p w14:paraId="48C41664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59BDA50" w14:textId="77777777" w:rsidR="00E6599C" w:rsidRPr="00D25FDC" w:rsidRDefault="00E6599C" w:rsidP="009A66E5">
            <w:pPr>
              <w:rPr>
                <w:color w:val="000000" w:themeColor="text1"/>
                <w:sz w:val="24"/>
                <w:szCs w:val="24"/>
              </w:rPr>
            </w:pPr>
            <w:r w:rsidRPr="00D25FDC">
              <w:rPr>
                <w:color w:val="000000" w:themeColor="text1"/>
                <w:sz w:val="24"/>
                <w:szCs w:val="24"/>
              </w:rPr>
              <w:t>3,2</w:t>
            </w:r>
          </w:p>
        </w:tc>
        <w:tc>
          <w:tcPr>
            <w:tcW w:w="1559" w:type="dxa"/>
          </w:tcPr>
          <w:p w14:paraId="6712FCB0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3</w:t>
            </w:r>
          </w:p>
        </w:tc>
      </w:tr>
      <w:tr w:rsidR="00E6599C" w:rsidRPr="00D25FDC" w14:paraId="2FFC61F4" w14:textId="77777777" w:rsidTr="009A66E5">
        <w:trPr>
          <w:trHeight w:val="337"/>
        </w:trPr>
        <w:tc>
          <w:tcPr>
            <w:tcW w:w="1076" w:type="dxa"/>
          </w:tcPr>
          <w:p w14:paraId="41DCA911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14:paraId="494ECF10" w14:textId="77777777" w:rsidR="00E6599C" w:rsidRPr="00D25FDC" w:rsidRDefault="00E6599C" w:rsidP="009A66E5">
            <w:pPr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2,9</w:t>
            </w:r>
          </w:p>
          <w:p w14:paraId="6F6A6324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6A3D1C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9B73DB5" w14:textId="77777777" w:rsidR="00E6599C" w:rsidRPr="00D25FDC" w:rsidRDefault="00E6599C" w:rsidP="009A66E5">
            <w:pPr>
              <w:rPr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3,1</w:t>
            </w:r>
          </w:p>
        </w:tc>
        <w:tc>
          <w:tcPr>
            <w:tcW w:w="1559" w:type="dxa"/>
          </w:tcPr>
          <w:p w14:paraId="55C6F6C2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4CF55E8C" w14:textId="77777777" w:rsidR="00E6599C" w:rsidRPr="00D25FDC" w:rsidRDefault="00E6599C" w:rsidP="009A66E5">
            <w:pPr>
              <w:rPr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3,1</w:t>
            </w:r>
          </w:p>
        </w:tc>
        <w:tc>
          <w:tcPr>
            <w:tcW w:w="1559" w:type="dxa"/>
          </w:tcPr>
          <w:p w14:paraId="7C38F42D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3</w:t>
            </w:r>
          </w:p>
        </w:tc>
      </w:tr>
      <w:tr w:rsidR="00E6599C" w:rsidRPr="00D25FDC" w14:paraId="4B2A2BC2" w14:textId="77777777" w:rsidTr="009A66E5">
        <w:trPr>
          <w:trHeight w:val="337"/>
        </w:trPr>
        <w:tc>
          <w:tcPr>
            <w:tcW w:w="1076" w:type="dxa"/>
          </w:tcPr>
          <w:p w14:paraId="00468E02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14:paraId="2DC29754" w14:textId="77777777" w:rsidR="00E6599C" w:rsidRPr="00D25FDC" w:rsidRDefault="00E6599C" w:rsidP="009A66E5">
            <w:pPr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2,9</w:t>
            </w:r>
          </w:p>
          <w:p w14:paraId="1D3438A0" w14:textId="77777777" w:rsidR="00E6599C" w:rsidRPr="00D25FDC" w:rsidRDefault="00E6599C" w:rsidP="009A66E5">
            <w:pPr>
              <w:rPr>
                <w:rFonts w:eastAsia="Calibri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6D2272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0CF64D4" w14:textId="77777777" w:rsidR="00E6599C" w:rsidRPr="00D25FDC" w:rsidRDefault="00E6599C" w:rsidP="009A66E5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2,7</w:t>
            </w:r>
          </w:p>
        </w:tc>
        <w:tc>
          <w:tcPr>
            <w:tcW w:w="1559" w:type="dxa"/>
          </w:tcPr>
          <w:p w14:paraId="1F5BE4C5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364258C" w14:textId="77777777" w:rsidR="00E6599C" w:rsidRPr="00D25FDC" w:rsidRDefault="00E6599C" w:rsidP="009A66E5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3,1</w:t>
            </w:r>
          </w:p>
        </w:tc>
        <w:tc>
          <w:tcPr>
            <w:tcW w:w="1559" w:type="dxa"/>
          </w:tcPr>
          <w:p w14:paraId="54012661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2</w:t>
            </w:r>
          </w:p>
        </w:tc>
      </w:tr>
      <w:tr w:rsidR="00E6599C" w:rsidRPr="00D25FDC" w14:paraId="0DCD9DBB" w14:textId="77777777" w:rsidTr="009A66E5">
        <w:trPr>
          <w:trHeight w:val="337"/>
        </w:trPr>
        <w:tc>
          <w:tcPr>
            <w:tcW w:w="1076" w:type="dxa"/>
          </w:tcPr>
          <w:p w14:paraId="2BDD871F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14:paraId="6C957B56" w14:textId="77777777" w:rsidR="00E6599C" w:rsidRPr="00D25FDC" w:rsidRDefault="00E6599C" w:rsidP="009A66E5">
            <w:pPr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2,8</w:t>
            </w:r>
          </w:p>
        </w:tc>
        <w:tc>
          <w:tcPr>
            <w:tcW w:w="1276" w:type="dxa"/>
          </w:tcPr>
          <w:p w14:paraId="3DA99298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D69B0E7" w14:textId="77777777" w:rsidR="00E6599C" w:rsidRPr="00D25FDC" w:rsidRDefault="00E6599C" w:rsidP="009A66E5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4AB46609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5BB3220" w14:textId="77777777" w:rsidR="00E6599C" w:rsidRPr="00D25FDC" w:rsidRDefault="00E6599C" w:rsidP="009A66E5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3,6</w:t>
            </w:r>
          </w:p>
        </w:tc>
        <w:tc>
          <w:tcPr>
            <w:tcW w:w="1559" w:type="dxa"/>
          </w:tcPr>
          <w:p w14:paraId="797EBAB5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0</w:t>
            </w:r>
          </w:p>
        </w:tc>
      </w:tr>
      <w:tr w:rsidR="00E6599C" w:rsidRPr="00D25FDC" w14:paraId="0B4B9D7C" w14:textId="77777777" w:rsidTr="009A66E5">
        <w:trPr>
          <w:trHeight w:val="337"/>
        </w:trPr>
        <w:tc>
          <w:tcPr>
            <w:tcW w:w="1076" w:type="dxa"/>
          </w:tcPr>
          <w:p w14:paraId="2428B8AC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14:paraId="494158A1" w14:textId="77777777" w:rsidR="00E6599C" w:rsidRPr="00D25FDC" w:rsidRDefault="00E6599C" w:rsidP="009A66E5">
            <w:pPr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3</w:t>
            </w:r>
          </w:p>
          <w:p w14:paraId="6AF1F087" w14:textId="77777777" w:rsidR="00E6599C" w:rsidRPr="00D25FDC" w:rsidRDefault="00E6599C" w:rsidP="009A66E5">
            <w:pPr>
              <w:rPr>
                <w:rFonts w:eastAsia="Calibri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A5554A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07C5E79B" w14:textId="77777777" w:rsidR="00E6599C" w:rsidRPr="00D25FDC" w:rsidRDefault="00E6599C" w:rsidP="009A66E5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4E52D21D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5A539433" w14:textId="77777777" w:rsidR="00E6599C" w:rsidRPr="00D25FDC" w:rsidRDefault="00E6599C" w:rsidP="009A66E5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5369576C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0</w:t>
            </w:r>
          </w:p>
        </w:tc>
      </w:tr>
      <w:tr w:rsidR="00E6599C" w:rsidRPr="00D25FDC" w14:paraId="61767340" w14:textId="77777777" w:rsidTr="009A66E5">
        <w:trPr>
          <w:trHeight w:val="337"/>
        </w:trPr>
        <w:tc>
          <w:tcPr>
            <w:tcW w:w="1076" w:type="dxa"/>
          </w:tcPr>
          <w:p w14:paraId="6EE549F4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14:paraId="6D530069" w14:textId="77777777" w:rsidR="00E6599C" w:rsidRPr="00D25FDC" w:rsidRDefault="00E6599C" w:rsidP="009A66E5">
            <w:pPr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3</w:t>
            </w:r>
          </w:p>
          <w:p w14:paraId="2443B634" w14:textId="77777777" w:rsidR="00E6599C" w:rsidRPr="00D25FDC" w:rsidRDefault="00E6599C" w:rsidP="009A66E5">
            <w:pPr>
              <w:rPr>
                <w:rFonts w:eastAsia="Calibri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B1BEAF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1ED1897" w14:textId="77777777" w:rsidR="00E6599C" w:rsidRPr="00D25FDC" w:rsidRDefault="00E6599C" w:rsidP="009A66E5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3FD52A9A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6FD0364D" w14:textId="77777777" w:rsidR="00E6599C" w:rsidRPr="00D25FDC" w:rsidRDefault="00E6599C" w:rsidP="009A66E5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21C01871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-</w:t>
            </w:r>
          </w:p>
        </w:tc>
      </w:tr>
      <w:tr w:rsidR="00E6599C" w:rsidRPr="00D25FDC" w14:paraId="4F8AD49C" w14:textId="77777777" w:rsidTr="009A66E5">
        <w:trPr>
          <w:trHeight w:val="337"/>
        </w:trPr>
        <w:tc>
          <w:tcPr>
            <w:tcW w:w="1076" w:type="dxa"/>
          </w:tcPr>
          <w:p w14:paraId="1830540A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14:paraId="1114CBCB" w14:textId="77777777" w:rsidR="00E6599C" w:rsidRPr="00D25FDC" w:rsidRDefault="00E6599C" w:rsidP="009A66E5">
            <w:pPr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65DADB26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181627AF" w14:textId="77777777" w:rsidR="00E6599C" w:rsidRPr="00D25FDC" w:rsidRDefault="00E6599C" w:rsidP="009A66E5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24FD271D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1ED24267" w14:textId="77777777" w:rsidR="00E6599C" w:rsidRPr="00D25FDC" w:rsidRDefault="00E6599C" w:rsidP="009A66E5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034A2C1C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0</w:t>
            </w:r>
          </w:p>
        </w:tc>
      </w:tr>
      <w:tr w:rsidR="00E6599C" w:rsidRPr="00D25FDC" w14:paraId="442823FE" w14:textId="77777777" w:rsidTr="009A66E5">
        <w:trPr>
          <w:trHeight w:val="337"/>
        </w:trPr>
        <w:tc>
          <w:tcPr>
            <w:tcW w:w="1076" w:type="dxa"/>
          </w:tcPr>
          <w:p w14:paraId="1C0B457C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14:paraId="7775643C" w14:textId="77777777" w:rsidR="00E6599C" w:rsidRPr="00D25FDC" w:rsidRDefault="00E6599C" w:rsidP="009A66E5">
            <w:pPr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6D9348DB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65EEB86" w14:textId="77777777" w:rsidR="00E6599C" w:rsidRPr="00D25FDC" w:rsidRDefault="00E6599C" w:rsidP="009A66E5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14:paraId="427E5829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408E6A1" w14:textId="77777777" w:rsidR="00E6599C" w:rsidRPr="00D25FDC" w:rsidRDefault="00E6599C" w:rsidP="009A66E5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3,1</w:t>
            </w:r>
          </w:p>
        </w:tc>
        <w:tc>
          <w:tcPr>
            <w:tcW w:w="1559" w:type="dxa"/>
          </w:tcPr>
          <w:p w14:paraId="648457C6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2</w:t>
            </w:r>
          </w:p>
        </w:tc>
      </w:tr>
    </w:tbl>
    <w:p w14:paraId="52F991AD" w14:textId="77777777" w:rsidR="00E6599C" w:rsidRPr="00DE04C7" w:rsidRDefault="00E6599C" w:rsidP="00E6599C">
      <w:pPr>
        <w:rPr>
          <w:rFonts w:ascii="Times New Roman" w:hAnsi="Times New Roman" w:cs="Times New Roman"/>
          <w:b/>
        </w:rPr>
      </w:pPr>
    </w:p>
    <w:p w14:paraId="4B5681D9" w14:textId="77777777" w:rsidR="00E6599C" w:rsidRPr="00D25FDC" w:rsidRDefault="00E6599C" w:rsidP="00E6599C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>По сравнению с 2022 годом средняя оценка по русскому языку в 2023 году повысилась на 0,2, по математике повысился на 0.2. В 2024 году средний балл по русскому языку понизился на 0,1, а по математике остался прежним.</w:t>
      </w:r>
    </w:p>
    <w:p w14:paraId="50C0402B" w14:textId="77777777" w:rsidR="00E6599C" w:rsidRDefault="00E6599C" w:rsidP="00E6599C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 xml:space="preserve">  В основные сроки не прошли ГИА по русскому языку 3 обучающихся, по математике 3 обучающихся, по географии и обществознанию 2 обучающихся.</w:t>
      </w:r>
    </w:p>
    <w:p w14:paraId="7A6A7F65" w14:textId="77777777" w:rsidR="001962A7" w:rsidRDefault="001962A7" w:rsidP="00E6599C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14:paraId="62A6345C" w14:textId="69C4BD68" w:rsidR="001962A7" w:rsidRPr="00293B4E" w:rsidRDefault="001962A7" w:rsidP="00E6599C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3B4E">
        <w:rPr>
          <w:rFonts w:ascii="Times New Roman" w:hAnsi="Times New Roman" w:cs="Times New Roman"/>
          <w:b/>
          <w:bCs/>
          <w:sz w:val="24"/>
          <w:szCs w:val="24"/>
        </w:rPr>
        <w:t>Филиал «</w:t>
      </w:r>
      <w:proofErr w:type="spellStart"/>
      <w:r w:rsidRPr="00293B4E">
        <w:rPr>
          <w:rFonts w:ascii="Times New Roman" w:hAnsi="Times New Roman" w:cs="Times New Roman"/>
          <w:b/>
          <w:bCs/>
          <w:sz w:val="24"/>
          <w:szCs w:val="24"/>
        </w:rPr>
        <w:t>Амелинская</w:t>
      </w:r>
      <w:proofErr w:type="spellEnd"/>
      <w:r w:rsidRPr="00293B4E">
        <w:rPr>
          <w:rFonts w:ascii="Times New Roman" w:hAnsi="Times New Roman" w:cs="Times New Roman"/>
          <w:b/>
          <w:bCs/>
          <w:sz w:val="24"/>
          <w:szCs w:val="24"/>
        </w:rPr>
        <w:t xml:space="preserve"> ОШ» МОУ «Терновская СШ»</w:t>
      </w:r>
    </w:p>
    <w:p w14:paraId="1D339234" w14:textId="77777777" w:rsidR="009A66E5" w:rsidRDefault="009A66E5" w:rsidP="00E6599C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14:paraId="5E7C9421" w14:textId="77777777" w:rsidR="00E6599C" w:rsidRDefault="00E6599C" w:rsidP="00E6599C">
      <w:pPr>
        <w:rPr>
          <w:rFonts w:ascii="Times New Roman" w:hAnsi="Times New Roman" w:cs="Times New Roman"/>
          <w:b/>
        </w:rPr>
      </w:pPr>
      <w:r w:rsidRPr="00DE04C7">
        <w:rPr>
          <w:rFonts w:ascii="Times New Roman" w:hAnsi="Times New Roman" w:cs="Times New Roman"/>
          <w:b/>
        </w:rPr>
        <w:t>СРАВНИТЕЛЬНЫЙ АНАЛИЗ РЕЗУЛЬТАТОВ ГИА В ФОРМЕ ОГЭ ЗА ТРИ ГОДА</w:t>
      </w:r>
    </w:p>
    <w:tbl>
      <w:tblPr>
        <w:tblStyle w:val="a3"/>
        <w:tblW w:w="958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076"/>
        <w:gridCol w:w="1134"/>
        <w:gridCol w:w="1276"/>
        <w:gridCol w:w="1417"/>
        <w:gridCol w:w="1559"/>
        <w:gridCol w:w="1559"/>
        <w:gridCol w:w="1559"/>
      </w:tblGrid>
      <w:tr w:rsidR="00E6599C" w:rsidRPr="00D25FDC" w14:paraId="1BF31820" w14:textId="77777777" w:rsidTr="009A66E5">
        <w:trPr>
          <w:trHeight w:val="652"/>
        </w:trPr>
        <w:tc>
          <w:tcPr>
            <w:tcW w:w="1076" w:type="dxa"/>
            <w:vMerge w:val="restart"/>
          </w:tcPr>
          <w:p w14:paraId="6C4B9B84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410" w:type="dxa"/>
            <w:gridSpan w:val="2"/>
            <w:vAlign w:val="center"/>
          </w:tcPr>
          <w:p w14:paraId="2B99F584" w14:textId="77777777" w:rsidR="00E6599C" w:rsidRPr="00D25FDC" w:rsidRDefault="00E6599C" w:rsidP="009A66E5">
            <w:pPr>
              <w:spacing w:line="240" w:lineRule="exact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2022год</w:t>
            </w:r>
          </w:p>
        </w:tc>
        <w:tc>
          <w:tcPr>
            <w:tcW w:w="2976" w:type="dxa"/>
            <w:gridSpan w:val="2"/>
            <w:vAlign w:val="center"/>
          </w:tcPr>
          <w:p w14:paraId="4C6C856B" w14:textId="77777777" w:rsidR="00E6599C" w:rsidRPr="00D25FDC" w:rsidRDefault="00E6599C" w:rsidP="009A66E5">
            <w:pPr>
              <w:spacing w:line="240" w:lineRule="exact"/>
              <w:jc w:val="center"/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2023 год</w:t>
            </w:r>
          </w:p>
        </w:tc>
        <w:tc>
          <w:tcPr>
            <w:tcW w:w="3118" w:type="dxa"/>
            <w:gridSpan w:val="2"/>
          </w:tcPr>
          <w:p w14:paraId="7A474A1C" w14:textId="77777777" w:rsidR="00E6599C" w:rsidRPr="00D25FDC" w:rsidRDefault="00E6599C" w:rsidP="009A66E5">
            <w:pPr>
              <w:spacing w:line="240" w:lineRule="exact"/>
              <w:jc w:val="center"/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2024 год</w:t>
            </w:r>
          </w:p>
        </w:tc>
      </w:tr>
      <w:tr w:rsidR="00E6599C" w:rsidRPr="00D25FDC" w14:paraId="5DB0239D" w14:textId="77777777" w:rsidTr="009A66E5">
        <w:trPr>
          <w:trHeight w:val="298"/>
        </w:trPr>
        <w:tc>
          <w:tcPr>
            <w:tcW w:w="1076" w:type="dxa"/>
            <w:vMerge/>
          </w:tcPr>
          <w:p w14:paraId="57F13228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1DFAA7" w14:textId="77777777" w:rsidR="00E6599C" w:rsidRPr="00D25FDC" w:rsidRDefault="00E6599C" w:rsidP="009A66E5">
            <w:pPr>
              <w:spacing w:beforeAutospacing="1" w:afterAutospacing="1"/>
              <w:rPr>
                <w:sz w:val="24"/>
                <w:szCs w:val="24"/>
              </w:rPr>
            </w:pPr>
            <w:proofErr w:type="spellStart"/>
            <w:r w:rsidRPr="00D25FDC">
              <w:rPr>
                <w:sz w:val="24"/>
                <w:szCs w:val="24"/>
              </w:rPr>
              <w:t>Средний</w:t>
            </w:r>
            <w:r w:rsidRPr="00D25FDC">
              <w:rPr>
                <w:color w:val="000000"/>
                <w:sz w:val="24"/>
                <w:szCs w:val="24"/>
              </w:rPr>
              <w:t>оценка</w:t>
            </w:r>
            <w:proofErr w:type="spellEnd"/>
            <w:r w:rsidRPr="00D25FDC">
              <w:rPr>
                <w:sz w:val="24"/>
                <w:szCs w:val="24"/>
              </w:rPr>
              <w:t xml:space="preserve"> по школе</w:t>
            </w:r>
          </w:p>
        </w:tc>
        <w:tc>
          <w:tcPr>
            <w:tcW w:w="1276" w:type="dxa"/>
          </w:tcPr>
          <w:p w14:paraId="2825B582" w14:textId="77777777" w:rsidR="00E6599C" w:rsidRPr="00D25FDC" w:rsidRDefault="00E6599C" w:rsidP="009A66E5">
            <w:pPr>
              <w:spacing w:beforeAutospacing="1" w:afterAutospacing="1"/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Не прошедшие ГИА</w:t>
            </w:r>
          </w:p>
        </w:tc>
        <w:tc>
          <w:tcPr>
            <w:tcW w:w="1417" w:type="dxa"/>
          </w:tcPr>
          <w:p w14:paraId="49B0F1BA" w14:textId="77777777" w:rsidR="00E6599C" w:rsidRPr="00D25FDC" w:rsidRDefault="00E6599C" w:rsidP="009A66E5">
            <w:pPr>
              <w:spacing w:beforeAutospacing="1" w:afterAutospacing="1"/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Средний оценка по школе</w:t>
            </w:r>
          </w:p>
        </w:tc>
        <w:tc>
          <w:tcPr>
            <w:tcW w:w="1559" w:type="dxa"/>
          </w:tcPr>
          <w:p w14:paraId="24363A93" w14:textId="77777777" w:rsidR="00E6599C" w:rsidRPr="00D25FDC" w:rsidRDefault="00E6599C" w:rsidP="009A66E5">
            <w:pPr>
              <w:spacing w:beforeAutospacing="1" w:afterAutospacing="1"/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 xml:space="preserve">Не прошедшие ГИА в основные и резервные </w:t>
            </w:r>
            <w:r w:rsidRPr="00D25FDC">
              <w:rPr>
                <w:sz w:val="24"/>
                <w:szCs w:val="24"/>
              </w:rPr>
              <w:lastRenderedPageBreak/>
              <w:t>(</w:t>
            </w:r>
            <w:proofErr w:type="gramStart"/>
            <w:r w:rsidRPr="00D25FDC">
              <w:rPr>
                <w:sz w:val="24"/>
                <w:szCs w:val="24"/>
              </w:rPr>
              <w:t>июль)  сроки</w:t>
            </w:r>
            <w:proofErr w:type="gramEnd"/>
          </w:p>
        </w:tc>
        <w:tc>
          <w:tcPr>
            <w:tcW w:w="1559" w:type="dxa"/>
          </w:tcPr>
          <w:p w14:paraId="4F71D040" w14:textId="77777777" w:rsidR="00E6599C" w:rsidRPr="00D25FDC" w:rsidRDefault="00E6599C" w:rsidP="009A66E5">
            <w:pPr>
              <w:spacing w:beforeAutospacing="1" w:afterAutospacing="1"/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lastRenderedPageBreak/>
              <w:t>Средний оценка по школе</w:t>
            </w:r>
          </w:p>
        </w:tc>
        <w:tc>
          <w:tcPr>
            <w:tcW w:w="1559" w:type="dxa"/>
          </w:tcPr>
          <w:p w14:paraId="5C4EFF97" w14:textId="77777777" w:rsidR="00E6599C" w:rsidRPr="00D25FDC" w:rsidRDefault="00E6599C" w:rsidP="009A66E5">
            <w:pPr>
              <w:spacing w:beforeAutospacing="1" w:afterAutospacing="1"/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 xml:space="preserve">Не прошедшие ГИА в основные и резервные </w:t>
            </w:r>
            <w:r w:rsidRPr="00D25FDC">
              <w:rPr>
                <w:sz w:val="24"/>
                <w:szCs w:val="24"/>
              </w:rPr>
              <w:lastRenderedPageBreak/>
              <w:t>(</w:t>
            </w:r>
            <w:proofErr w:type="gramStart"/>
            <w:r w:rsidRPr="00D25FDC">
              <w:rPr>
                <w:sz w:val="24"/>
                <w:szCs w:val="24"/>
              </w:rPr>
              <w:t>июль)  сроки</w:t>
            </w:r>
            <w:proofErr w:type="gramEnd"/>
          </w:p>
        </w:tc>
      </w:tr>
      <w:tr w:rsidR="00E6599C" w:rsidRPr="00D25FDC" w14:paraId="3DB89E26" w14:textId="77777777" w:rsidTr="009A66E5">
        <w:trPr>
          <w:trHeight w:val="351"/>
        </w:trPr>
        <w:tc>
          <w:tcPr>
            <w:tcW w:w="1076" w:type="dxa"/>
          </w:tcPr>
          <w:p w14:paraId="49531D1E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lastRenderedPageBreak/>
              <w:t xml:space="preserve">Русский язык </w:t>
            </w:r>
          </w:p>
        </w:tc>
        <w:tc>
          <w:tcPr>
            <w:tcW w:w="1134" w:type="dxa"/>
          </w:tcPr>
          <w:p w14:paraId="1490F4FF" w14:textId="77777777" w:rsidR="00E6599C" w:rsidRPr="00D25FDC" w:rsidRDefault="009A66E5" w:rsidP="009A66E5">
            <w:pPr>
              <w:rPr>
                <w:rFonts w:eastAsia="Calibri"/>
                <w:noProof/>
                <w:sz w:val="24"/>
                <w:szCs w:val="24"/>
              </w:rPr>
            </w:pPr>
            <w:r>
              <w:rPr>
                <w:rFonts w:eastAsia="Calibri"/>
                <w:noProof/>
                <w:sz w:val="24"/>
                <w:szCs w:val="24"/>
              </w:rPr>
              <w:t>4,2</w:t>
            </w:r>
          </w:p>
          <w:p w14:paraId="1813A019" w14:textId="77777777" w:rsidR="00E6599C" w:rsidRPr="00D25FDC" w:rsidRDefault="00E6599C" w:rsidP="009A66E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F1A12B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27C0D068" w14:textId="77777777" w:rsidR="00E6599C" w:rsidRPr="00D25FDC" w:rsidRDefault="00E6599C" w:rsidP="009A66E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noProof/>
                <w:color w:val="000000" w:themeColor="text1"/>
                <w:sz w:val="24"/>
                <w:szCs w:val="24"/>
              </w:rPr>
              <w:t>3,</w:t>
            </w:r>
            <w:r w:rsidR="009A66E5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B07DAD5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6762E7EE" w14:textId="77777777" w:rsidR="00E6599C" w:rsidRPr="00D25FDC" w:rsidRDefault="009A66E5" w:rsidP="009A66E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1559" w:type="dxa"/>
          </w:tcPr>
          <w:p w14:paraId="58688B66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6599C" w:rsidRPr="00D25FDC" w14:paraId="492329E0" w14:textId="77777777" w:rsidTr="009A66E5">
        <w:trPr>
          <w:trHeight w:val="337"/>
        </w:trPr>
        <w:tc>
          <w:tcPr>
            <w:tcW w:w="1076" w:type="dxa"/>
          </w:tcPr>
          <w:p w14:paraId="6E97E654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14:paraId="546C0C24" w14:textId="77777777" w:rsidR="00E6599C" w:rsidRPr="00D25FDC" w:rsidRDefault="00E6599C" w:rsidP="009A66E5">
            <w:pPr>
              <w:rPr>
                <w:rFonts w:eastAsia="Calibri"/>
                <w:noProof/>
                <w:sz w:val="24"/>
                <w:szCs w:val="24"/>
              </w:rPr>
            </w:pPr>
            <w:r>
              <w:rPr>
                <w:rFonts w:eastAsia="Calibri"/>
                <w:noProof/>
                <w:sz w:val="24"/>
                <w:szCs w:val="24"/>
              </w:rPr>
              <w:t>3,1</w:t>
            </w:r>
          </w:p>
          <w:p w14:paraId="501AA302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EC6D14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1215A95" w14:textId="77777777" w:rsidR="00E6599C" w:rsidRPr="00D25FDC" w:rsidRDefault="00E6599C" w:rsidP="009A66E5">
            <w:pPr>
              <w:rPr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3,</w:t>
            </w:r>
            <w:r w:rsidR="009A66E5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479CB017" w14:textId="77777777" w:rsidR="00E6599C" w:rsidRPr="00D25FDC" w:rsidRDefault="001962A7" w:rsidP="009A6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611C3167" w14:textId="77777777" w:rsidR="00E6599C" w:rsidRPr="00D25FDC" w:rsidRDefault="00E6599C" w:rsidP="009A66E5">
            <w:pPr>
              <w:rPr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3,</w:t>
            </w:r>
            <w:r w:rsidR="009A66E5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11A02E76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6599C" w:rsidRPr="00D25FDC" w14:paraId="67665EE3" w14:textId="77777777" w:rsidTr="009A66E5">
        <w:trPr>
          <w:trHeight w:val="337"/>
        </w:trPr>
        <w:tc>
          <w:tcPr>
            <w:tcW w:w="1076" w:type="dxa"/>
          </w:tcPr>
          <w:p w14:paraId="650A5B60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14:paraId="59606C62" w14:textId="77777777" w:rsidR="00E6599C" w:rsidRPr="00D25FDC" w:rsidRDefault="009A66E5" w:rsidP="009A66E5">
            <w:pPr>
              <w:rPr>
                <w:rFonts w:eastAsia="Calibri"/>
                <w:noProof/>
                <w:sz w:val="24"/>
                <w:szCs w:val="24"/>
              </w:rPr>
            </w:pPr>
            <w:r>
              <w:rPr>
                <w:rFonts w:eastAsia="Calibri"/>
                <w:noProof/>
                <w:sz w:val="24"/>
                <w:szCs w:val="24"/>
              </w:rPr>
              <w:t>3</w:t>
            </w:r>
            <w:r w:rsidR="00E6599C">
              <w:rPr>
                <w:rFonts w:eastAsia="Calibri"/>
                <w:noProof/>
                <w:sz w:val="24"/>
                <w:szCs w:val="24"/>
              </w:rPr>
              <w:t>,0</w:t>
            </w:r>
          </w:p>
          <w:p w14:paraId="632AC4C4" w14:textId="77777777" w:rsidR="00E6599C" w:rsidRPr="00D25FDC" w:rsidRDefault="00E6599C" w:rsidP="009A66E5">
            <w:pPr>
              <w:rPr>
                <w:rFonts w:eastAsia="Calibri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CB72E2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A034694" w14:textId="77777777" w:rsidR="00E6599C" w:rsidRPr="00D25FDC" w:rsidRDefault="00E6599C" w:rsidP="009A66E5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noProof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1AB78CFC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0EA864A2" w14:textId="77777777" w:rsidR="00E6599C" w:rsidRPr="00D25FDC" w:rsidRDefault="009A66E5" w:rsidP="009A66E5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noProof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14:paraId="6D296075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6599C" w:rsidRPr="00D25FDC" w14:paraId="382EBEBE" w14:textId="77777777" w:rsidTr="009A66E5">
        <w:trPr>
          <w:trHeight w:val="337"/>
        </w:trPr>
        <w:tc>
          <w:tcPr>
            <w:tcW w:w="1076" w:type="dxa"/>
          </w:tcPr>
          <w:p w14:paraId="5D532A5E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14:paraId="5A8D344F" w14:textId="77777777" w:rsidR="00E6599C" w:rsidRPr="00D25FDC" w:rsidRDefault="00E6599C" w:rsidP="009A66E5">
            <w:pPr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2,</w:t>
            </w:r>
            <w:r w:rsidR="001962A7">
              <w:rPr>
                <w:rFonts w:eastAsia="Calibri"/>
                <w:noProof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761CA492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3E26821" w14:textId="77777777" w:rsidR="00E6599C" w:rsidRPr="00D25FDC" w:rsidRDefault="00E6599C" w:rsidP="009A66E5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3</w:t>
            </w:r>
            <w:r w:rsidR="009A66E5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,6</w:t>
            </w:r>
          </w:p>
        </w:tc>
        <w:tc>
          <w:tcPr>
            <w:tcW w:w="1559" w:type="dxa"/>
          </w:tcPr>
          <w:p w14:paraId="5FC193D3" w14:textId="77777777" w:rsidR="00E6599C" w:rsidRPr="00D25FDC" w:rsidRDefault="009A66E5" w:rsidP="009A6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2050FDB1" w14:textId="77777777" w:rsidR="00E6599C" w:rsidRPr="00D25FDC" w:rsidRDefault="009A66E5" w:rsidP="009A66E5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noProof/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1559" w:type="dxa"/>
          </w:tcPr>
          <w:p w14:paraId="5E212253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0</w:t>
            </w:r>
          </w:p>
        </w:tc>
      </w:tr>
      <w:tr w:rsidR="00E6599C" w:rsidRPr="00D25FDC" w14:paraId="26C120A3" w14:textId="77777777" w:rsidTr="009A66E5">
        <w:trPr>
          <w:trHeight w:val="337"/>
        </w:trPr>
        <w:tc>
          <w:tcPr>
            <w:tcW w:w="1076" w:type="dxa"/>
          </w:tcPr>
          <w:p w14:paraId="74584AC6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14:paraId="7A398044" w14:textId="77777777" w:rsidR="00E6599C" w:rsidRPr="00D25FDC" w:rsidRDefault="009A66E5" w:rsidP="009A66E5">
            <w:pPr>
              <w:rPr>
                <w:rFonts w:eastAsia="Calibri"/>
                <w:noProof/>
                <w:sz w:val="24"/>
                <w:szCs w:val="24"/>
              </w:rPr>
            </w:pPr>
            <w:r>
              <w:rPr>
                <w:rFonts w:eastAsia="Calibri"/>
                <w:noProof/>
                <w:sz w:val="24"/>
                <w:szCs w:val="24"/>
              </w:rPr>
              <w:t>4</w:t>
            </w:r>
          </w:p>
          <w:p w14:paraId="0AFAB81A" w14:textId="77777777" w:rsidR="00E6599C" w:rsidRPr="00D25FDC" w:rsidRDefault="00E6599C" w:rsidP="009A66E5">
            <w:pPr>
              <w:rPr>
                <w:rFonts w:eastAsia="Calibri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75799D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68C75067" w14:textId="77777777" w:rsidR="00E6599C" w:rsidRPr="00D25FDC" w:rsidRDefault="00E6599C" w:rsidP="009A66E5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41646D7D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44C927BB" w14:textId="77777777" w:rsidR="00E6599C" w:rsidRPr="00D25FDC" w:rsidRDefault="009A66E5" w:rsidP="009A66E5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74060A2C" w14:textId="77777777" w:rsidR="00E6599C" w:rsidRPr="00D25FDC" w:rsidRDefault="009A66E5" w:rsidP="009A6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6599C" w:rsidRPr="00D25FDC" w14:paraId="72937F86" w14:textId="77777777" w:rsidTr="009A66E5">
        <w:trPr>
          <w:trHeight w:val="337"/>
        </w:trPr>
        <w:tc>
          <w:tcPr>
            <w:tcW w:w="1076" w:type="dxa"/>
          </w:tcPr>
          <w:p w14:paraId="5A0DE15C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14:paraId="618B5F96" w14:textId="77777777" w:rsidR="00E6599C" w:rsidRPr="00D25FDC" w:rsidRDefault="009A66E5" w:rsidP="009A66E5">
            <w:pPr>
              <w:rPr>
                <w:rFonts w:eastAsia="Calibri"/>
                <w:noProof/>
                <w:sz w:val="24"/>
                <w:szCs w:val="24"/>
              </w:rPr>
            </w:pPr>
            <w:r>
              <w:rPr>
                <w:rFonts w:eastAsia="Calibri"/>
                <w:noProof/>
                <w:sz w:val="24"/>
                <w:szCs w:val="24"/>
              </w:rPr>
              <w:t>4</w:t>
            </w:r>
          </w:p>
          <w:p w14:paraId="3ADEDD2D" w14:textId="77777777" w:rsidR="00E6599C" w:rsidRPr="00D25FDC" w:rsidRDefault="00E6599C" w:rsidP="009A66E5">
            <w:pPr>
              <w:rPr>
                <w:rFonts w:eastAsia="Calibri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D7DF77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7EA4A315" w14:textId="77777777" w:rsidR="00E6599C" w:rsidRPr="00D25FDC" w:rsidRDefault="009A66E5" w:rsidP="009A66E5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0D114814" w14:textId="77777777" w:rsidR="00E6599C" w:rsidRPr="00D25FDC" w:rsidRDefault="009A66E5" w:rsidP="009A6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6B06ED06" w14:textId="77777777" w:rsidR="00E6599C" w:rsidRPr="00D25FDC" w:rsidRDefault="00E6599C" w:rsidP="009A66E5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03BFDD25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-</w:t>
            </w:r>
          </w:p>
        </w:tc>
      </w:tr>
      <w:tr w:rsidR="00E6599C" w:rsidRPr="00D25FDC" w14:paraId="798DE6FF" w14:textId="77777777" w:rsidTr="009A66E5">
        <w:trPr>
          <w:trHeight w:val="337"/>
        </w:trPr>
        <w:tc>
          <w:tcPr>
            <w:tcW w:w="1076" w:type="dxa"/>
          </w:tcPr>
          <w:p w14:paraId="1F902288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14:paraId="77896FC7" w14:textId="77777777" w:rsidR="00E6599C" w:rsidRPr="00D25FDC" w:rsidRDefault="009A66E5" w:rsidP="009A66E5">
            <w:pPr>
              <w:rPr>
                <w:rFonts w:eastAsia="Calibri"/>
                <w:noProof/>
                <w:sz w:val="24"/>
                <w:szCs w:val="24"/>
              </w:rPr>
            </w:pPr>
            <w:r>
              <w:rPr>
                <w:rFonts w:eastAsia="Calibri"/>
                <w:noProof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E922438" w14:textId="77777777" w:rsidR="00E6599C" w:rsidRPr="00D25FDC" w:rsidRDefault="009A66E5" w:rsidP="009A6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77846D27" w14:textId="77777777" w:rsidR="00E6599C" w:rsidRPr="00D25FDC" w:rsidRDefault="009A66E5" w:rsidP="009A66E5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14:paraId="2E5C7844" w14:textId="77777777" w:rsidR="00E6599C" w:rsidRPr="00D25FDC" w:rsidRDefault="009A66E5" w:rsidP="009A6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2C7E8F5D" w14:textId="77777777" w:rsidR="00E6599C" w:rsidRPr="00D25FDC" w:rsidRDefault="009A66E5" w:rsidP="009A66E5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0E4EA147" w14:textId="77777777" w:rsidR="00E6599C" w:rsidRPr="00D25FDC" w:rsidRDefault="009A66E5" w:rsidP="009A6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962A7">
              <w:rPr>
                <w:sz w:val="24"/>
                <w:szCs w:val="24"/>
              </w:rPr>
              <w:t xml:space="preserve"> </w:t>
            </w:r>
          </w:p>
        </w:tc>
      </w:tr>
      <w:tr w:rsidR="00E6599C" w:rsidRPr="00D25FDC" w14:paraId="0059357C" w14:textId="77777777" w:rsidTr="009A66E5">
        <w:trPr>
          <w:trHeight w:val="337"/>
        </w:trPr>
        <w:tc>
          <w:tcPr>
            <w:tcW w:w="1076" w:type="dxa"/>
          </w:tcPr>
          <w:p w14:paraId="53E3CC68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14:paraId="652590B7" w14:textId="77777777" w:rsidR="00E6599C" w:rsidRPr="00D25FDC" w:rsidRDefault="001962A7" w:rsidP="009A66E5">
            <w:pPr>
              <w:rPr>
                <w:rFonts w:eastAsia="Calibri"/>
                <w:noProof/>
                <w:sz w:val="24"/>
                <w:szCs w:val="24"/>
              </w:rPr>
            </w:pPr>
            <w:r>
              <w:rPr>
                <w:rFonts w:eastAsia="Calibri"/>
                <w:noProof/>
                <w:sz w:val="24"/>
                <w:szCs w:val="24"/>
              </w:rPr>
              <w:t>2,1</w:t>
            </w:r>
          </w:p>
        </w:tc>
        <w:tc>
          <w:tcPr>
            <w:tcW w:w="1276" w:type="dxa"/>
          </w:tcPr>
          <w:p w14:paraId="6D2D9BA3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09B8B048" w14:textId="77777777" w:rsidR="00E6599C" w:rsidRPr="00D25FDC" w:rsidRDefault="001962A7" w:rsidP="009A66E5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noProof/>
                <w:color w:val="000000" w:themeColor="text1"/>
                <w:sz w:val="24"/>
                <w:szCs w:val="24"/>
              </w:rPr>
              <w:t>3,0</w:t>
            </w:r>
          </w:p>
        </w:tc>
        <w:tc>
          <w:tcPr>
            <w:tcW w:w="1559" w:type="dxa"/>
          </w:tcPr>
          <w:p w14:paraId="0D4F7B92" w14:textId="77777777" w:rsidR="00E6599C" w:rsidRPr="00D25FDC" w:rsidRDefault="00E6599C" w:rsidP="009A66E5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D445978" w14:textId="77777777" w:rsidR="00E6599C" w:rsidRPr="00D25FDC" w:rsidRDefault="001962A7" w:rsidP="009A66E5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noProof/>
                <w:color w:val="000000" w:themeColor="text1"/>
                <w:sz w:val="24"/>
                <w:szCs w:val="24"/>
              </w:rPr>
              <w:t>4,0</w:t>
            </w:r>
          </w:p>
        </w:tc>
        <w:tc>
          <w:tcPr>
            <w:tcW w:w="1559" w:type="dxa"/>
          </w:tcPr>
          <w:p w14:paraId="02292ABD" w14:textId="77777777" w:rsidR="00E6599C" w:rsidRPr="00D25FDC" w:rsidRDefault="001962A7" w:rsidP="009A66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79657897" w14:textId="77777777" w:rsidR="00E6599C" w:rsidRPr="00DE04C7" w:rsidRDefault="00E6599C" w:rsidP="00E6599C">
      <w:pPr>
        <w:rPr>
          <w:rFonts w:ascii="Times New Roman" w:hAnsi="Times New Roman" w:cs="Times New Roman"/>
          <w:b/>
        </w:rPr>
      </w:pPr>
    </w:p>
    <w:p w14:paraId="44D01F94" w14:textId="211985D9" w:rsidR="00E6599C" w:rsidRPr="00D25FDC" w:rsidRDefault="00E6599C" w:rsidP="00E6599C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>По сравнению с 2022 годом средняя оценка по русскому язы</w:t>
      </w:r>
      <w:r w:rsidR="001962A7">
        <w:rPr>
          <w:rFonts w:ascii="Times New Roman" w:hAnsi="Times New Roman" w:cs="Times New Roman"/>
          <w:sz w:val="24"/>
          <w:szCs w:val="24"/>
        </w:rPr>
        <w:t>ку в 2023 году повысилась на 0,7, по математике понизилась на 0</w:t>
      </w:r>
      <w:r w:rsidR="00293B4E">
        <w:rPr>
          <w:rFonts w:ascii="Times New Roman" w:hAnsi="Times New Roman" w:cs="Times New Roman"/>
          <w:sz w:val="24"/>
          <w:szCs w:val="24"/>
        </w:rPr>
        <w:t>,</w:t>
      </w:r>
      <w:r w:rsidR="001962A7">
        <w:rPr>
          <w:rFonts w:ascii="Times New Roman" w:hAnsi="Times New Roman" w:cs="Times New Roman"/>
          <w:sz w:val="24"/>
          <w:szCs w:val="24"/>
        </w:rPr>
        <w:t>1</w:t>
      </w:r>
      <w:r w:rsidRPr="00D25FDC">
        <w:rPr>
          <w:rFonts w:ascii="Times New Roman" w:hAnsi="Times New Roman" w:cs="Times New Roman"/>
          <w:sz w:val="24"/>
          <w:szCs w:val="24"/>
        </w:rPr>
        <w:t>. В 2024 году средний балл по</w:t>
      </w:r>
      <w:r w:rsidR="001962A7">
        <w:rPr>
          <w:rFonts w:ascii="Times New Roman" w:hAnsi="Times New Roman" w:cs="Times New Roman"/>
          <w:sz w:val="24"/>
          <w:szCs w:val="24"/>
        </w:rPr>
        <w:t xml:space="preserve"> русскому языку повысился на 0,8</w:t>
      </w:r>
      <w:r w:rsidRPr="00D25FDC">
        <w:rPr>
          <w:rFonts w:ascii="Times New Roman" w:hAnsi="Times New Roman" w:cs="Times New Roman"/>
          <w:sz w:val="24"/>
          <w:szCs w:val="24"/>
        </w:rPr>
        <w:t>, а по математике остался прежним.</w:t>
      </w:r>
    </w:p>
    <w:p w14:paraId="7F583B9E" w14:textId="77777777" w:rsidR="00E6599C" w:rsidRPr="00D25FDC" w:rsidRDefault="00E6599C" w:rsidP="00E6599C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 xml:space="preserve">  В основные сроки н</w:t>
      </w:r>
      <w:r w:rsidR="001962A7">
        <w:rPr>
          <w:rFonts w:ascii="Times New Roman" w:hAnsi="Times New Roman" w:cs="Times New Roman"/>
          <w:sz w:val="24"/>
          <w:szCs w:val="24"/>
        </w:rPr>
        <w:t>е прошли ГИА по русскому языку 0 обучающихся, по математике 1 обучающийся</w:t>
      </w:r>
      <w:r w:rsidRPr="00D25FDC">
        <w:rPr>
          <w:rFonts w:ascii="Times New Roman" w:hAnsi="Times New Roman" w:cs="Times New Roman"/>
          <w:sz w:val="24"/>
          <w:szCs w:val="24"/>
        </w:rPr>
        <w:t>.</w:t>
      </w:r>
    </w:p>
    <w:p w14:paraId="76F407D8" w14:textId="77777777" w:rsidR="00E6599C" w:rsidRPr="003015D0" w:rsidRDefault="00E6599C" w:rsidP="00E6599C">
      <w:pPr>
        <w:rPr>
          <w:sz w:val="24"/>
          <w:szCs w:val="24"/>
        </w:rPr>
      </w:pPr>
    </w:p>
    <w:p w14:paraId="0ADDD598" w14:textId="6DC55CA3" w:rsidR="00E6599C" w:rsidRDefault="00E6599C" w:rsidP="00E6599C">
      <w:pPr>
        <w:rPr>
          <w:rFonts w:ascii="Times New Roman" w:hAnsi="Times New Roman" w:cs="Times New Roman"/>
          <w:b/>
        </w:rPr>
      </w:pPr>
      <w:r w:rsidRPr="00083B55">
        <w:rPr>
          <w:rFonts w:ascii="Times New Roman" w:hAnsi="Times New Roman" w:cs="Times New Roman"/>
          <w:b/>
        </w:rPr>
        <w:t>Результаты государственной итоговой аттестации в форме ЕГЭ за три года</w:t>
      </w:r>
    </w:p>
    <w:p w14:paraId="477FD9CB" w14:textId="738CA8E2" w:rsidR="009873EB" w:rsidRDefault="009873EB" w:rsidP="00E6599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МОУ «Терновская СШ»</w:t>
      </w:r>
    </w:p>
    <w:p w14:paraId="7B57DFE3" w14:textId="77777777" w:rsidR="00E6599C" w:rsidRPr="00D25FDC" w:rsidRDefault="00E6599C" w:rsidP="00E6599C">
      <w:pPr>
        <w:tabs>
          <w:tab w:val="right" w:pos="3544"/>
          <w:tab w:val="right" w:pos="3686"/>
          <w:tab w:val="right" w:pos="3828"/>
          <w:tab w:val="right" w:pos="935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 xml:space="preserve">Результаты ЕГЭ, показывают </w:t>
      </w:r>
      <w:r w:rsidRPr="00D25FD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среднюю </w:t>
      </w:r>
      <w:r w:rsidRPr="00D25FDC">
        <w:rPr>
          <w:rFonts w:ascii="Times New Roman" w:hAnsi="Times New Roman" w:cs="Times New Roman"/>
          <w:sz w:val="24"/>
          <w:szCs w:val="24"/>
        </w:rPr>
        <w:t xml:space="preserve">подготовку выпускников по русскому языку, математике. </w:t>
      </w:r>
    </w:p>
    <w:p w14:paraId="75350617" w14:textId="77777777" w:rsidR="00E6599C" w:rsidRPr="00D25FDC" w:rsidRDefault="00E6599C" w:rsidP="00E6599C">
      <w:pPr>
        <w:tabs>
          <w:tab w:val="right" w:pos="3544"/>
          <w:tab w:val="right" w:pos="3686"/>
          <w:tab w:val="right" w:pos="3828"/>
          <w:tab w:val="righ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>По итогам прохождения аттестации были получены следующие результаты:</w:t>
      </w:r>
    </w:p>
    <w:p w14:paraId="0E379FA9" w14:textId="77777777" w:rsidR="00E6599C" w:rsidRPr="00D25FDC" w:rsidRDefault="00E6599C" w:rsidP="00E6599C">
      <w:pPr>
        <w:autoSpaceDE w:val="0"/>
        <w:autoSpaceDN w:val="0"/>
        <w:adjustRightInd w:val="0"/>
        <w:spacing w:after="0" w:line="240" w:lineRule="exact"/>
        <w:rPr>
          <w:rFonts w:ascii="Times New Roman" w:eastAsia="Calibri" w:hAnsi="Times New Roman" w:cs="Times New Roman"/>
          <w:noProof/>
          <w:sz w:val="24"/>
          <w:szCs w:val="24"/>
        </w:rPr>
      </w:pPr>
    </w:p>
    <w:tbl>
      <w:tblPr>
        <w:tblStyle w:val="a3"/>
        <w:tblW w:w="876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076"/>
        <w:gridCol w:w="1164"/>
        <w:gridCol w:w="1134"/>
        <w:gridCol w:w="1134"/>
        <w:gridCol w:w="1276"/>
        <w:gridCol w:w="1417"/>
        <w:gridCol w:w="1559"/>
      </w:tblGrid>
      <w:tr w:rsidR="00E6599C" w:rsidRPr="00D25FDC" w14:paraId="72CF31C0" w14:textId="77777777" w:rsidTr="009A66E5">
        <w:trPr>
          <w:trHeight w:val="652"/>
        </w:trPr>
        <w:tc>
          <w:tcPr>
            <w:tcW w:w="1076" w:type="dxa"/>
            <w:vMerge w:val="restart"/>
          </w:tcPr>
          <w:p w14:paraId="06F4E140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298" w:type="dxa"/>
            <w:gridSpan w:val="2"/>
            <w:vAlign w:val="center"/>
          </w:tcPr>
          <w:p w14:paraId="7B721955" w14:textId="77777777" w:rsidR="00E6599C" w:rsidRPr="00D25FDC" w:rsidRDefault="00E6599C" w:rsidP="009A66E5">
            <w:pPr>
              <w:spacing w:line="240" w:lineRule="exact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2022год</w:t>
            </w:r>
          </w:p>
        </w:tc>
        <w:tc>
          <w:tcPr>
            <w:tcW w:w="2410" w:type="dxa"/>
            <w:gridSpan w:val="2"/>
            <w:vAlign w:val="center"/>
          </w:tcPr>
          <w:p w14:paraId="6342BDD9" w14:textId="77777777" w:rsidR="00E6599C" w:rsidRPr="00D25FDC" w:rsidRDefault="00E6599C" w:rsidP="009A66E5">
            <w:pPr>
              <w:spacing w:line="240" w:lineRule="exact"/>
              <w:jc w:val="center"/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2023 год</w:t>
            </w:r>
          </w:p>
        </w:tc>
        <w:tc>
          <w:tcPr>
            <w:tcW w:w="2976" w:type="dxa"/>
            <w:gridSpan w:val="2"/>
            <w:vAlign w:val="center"/>
          </w:tcPr>
          <w:p w14:paraId="127A244C" w14:textId="77777777" w:rsidR="00E6599C" w:rsidRPr="00D25FDC" w:rsidRDefault="00E6599C" w:rsidP="009A66E5">
            <w:pPr>
              <w:spacing w:line="240" w:lineRule="exact"/>
              <w:jc w:val="center"/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2024 год</w:t>
            </w:r>
          </w:p>
        </w:tc>
      </w:tr>
      <w:tr w:rsidR="00E6599C" w:rsidRPr="00D25FDC" w14:paraId="06B61193" w14:textId="77777777" w:rsidTr="009A66E5">
        <w:trPr>
          <w:trHeight w:val="298"/>
        </w:trPr>
        <w:tc>
          <w:tcPr>
            <w:tcW w:w="1076" w:type="dxa"/>
            <w:vMerge/>
          </w:tcPr>
          <w:p w14:paraId="11B49128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</w:tcPr>
          <w:p w14:paraId="57316F7D" w14:textId="77777777" w:rsidR="00E6599C" w:rsidRPr="00D25FDC" w:rsidRDefault="00E6599C" w:rsidP="009A66E5">
            <w:pPr>
              <w:spacing w:beforeAutospacing="1" w:afterAutospacing="1"/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 xml:space="preserve">Средний бал по школе </w:t>
            </w:r>
          </w:p>
        </w:tc>
        <w:tc>
          <w:tcPr>
            <w:tcW w:w="1134" w:type="dxa"/>
          </w:tcPr>
          <w:p w14:paraId="1E8F04F3" w14:textId="77777777" w:rsidR="00E6599C" w:rsidRPr="00D25FDC" w:rsidRDefault="00E6599C" w:rsidP="009A66E5">
            <w:pPr>
              <w:spacing w:beforeAutospacing="1" w:afterAutospacing="1"/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Не прошедшие ГИА</w:t>
            </w:r>
          </w:p>
        </w:tc>
        <w:tc>
          <w:tcPr>
            <w:tcW w:w="1134" w:type="dxa"/>
          </w:tcPr>
          <w:p w14:paraId="6FBD9F63" w14:textId="77777777" w:rsidR="00E6599C" w:rsidRPr="00D25FDC" w:rsidRDefault="00E6599C" w:rsidP="009A66E5">
            <w:pPr>
              <w:spacing w:beforeAutospacing="1" w:afterAutospacing="1"/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Средний бал по школе</w:t>
            </w:r>
          </w:p>
        </w:tc>
        <w:tc>
          <w:tcPr>
            <w:tcW w:w="1276" w:type="dxa"/>
          </w:tcPr>
          <w:p w14:paraId="5898933F" w14:textId="77777777" w:rsidR="00E6599C" w:rsidRPr="00D25FDC" w:rsidRDefault="00E6599C" w:rsidP="009A66E5">
            <w:pPr>
              <w:spacing w:beforeAutospacing="1" w:afterAutospacing="1"/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Не прошедшие ГИА</w:t>
            </w:r>
          </w:p>
        </w:tc>
        <w:tc>
          <w:tcPr>
            <w:tcW w:w="1417" w:type="dxa"/>
          </w:tcPr>
          <w:p w14:paraId="7055C282" w14:textId="77777777" w:rsidR="00E6599C" w:rsidRPr="00D25FDC" w:rsidRDefault="00E6599C" w:rsidP="009A66E5">
            <w:pPr>
              <w:spacing w:beforeAutospacing="1" w:afterAutospacing="1"/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Средний бал по школе</w:t>
            </w:r>
          </w:p>
        </w:tc>
        <w:tc>
          <w:tcPr>
            <w:tcW w:w="1559" w:type="dxa"/>
          </w:tcPr>
          <w:p w14:paraId="2513E146" w14:textId="77777777" w:rsidR="00E6599C" w:rsidRPr="00D25FDC" w:rsidRDefault="00E6599C" w:rsidP="009A66E5">
            <w:pPr>
              <w:spacing w:beforeAutospacing="1" w:afterAutospacing="1"/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Не прошедшие ГИА</w:t>
            </w:r>
          </w:p>
        </w:tc>
      </w:tr>
      <w:tr w:rsidR="00E6599C" w:rsidRPr="00D25FDC" w14:paraId="41946B19" w14:textId="77777777" w:rsidTr="009A66E5">
        <w:trPr>
          <w:trHeight w:val="351"/>
        </w:trPr>
        <w:tc>
          <w:tcPr>
            <w:tcW w:w="1076" w:type="dxa"/>
          </w:tcPr>
          <w:p w14:paraId="11CCF166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64" w:type="dxa"/>
          </w:tcPr>
          <w:p w14:paraId="7E5583FB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14:paraId="31B541A6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1A454C0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6853FC40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79010D6C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14:paraId="386CD0D6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0</w:t>
            </w:r>
          </w:p>
        </w:tc>
      </w:tr>
      <w:tr w:rsidR="00E6599C" w:rsidRPr="00D25FDC" w14:paraId="3D566668" w14:textId="77777777" w:rsidTr="009A66E5">
        <w:trPr>
          <w:trHeight w:val="337"/>
        </w:trPr>
        <w:tc>
          <w:tcPr>
            <w:tcW w:w="1076" w:type="dxa"/>
          </w:tcPr>
          <w:p w14:paraId="75DD7140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Математика профильный уровень</w:t>
            </w:r>
          </w:p>
        </w:tc>
        <w:tc>
          <w:tcPr>
            <w:tcW w:w="1164" w:type="dxa"/>
          </w:tcPr>
          <w:p w14:paraId="4B4E95EA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0DA20FB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B2FF108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93EB46C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659C5817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14:paraId="39EC67C9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0</w:t>
            </w:r>
          </w:p>
        </w:tc>
      </w:tr>
      <w:tr w:rsidR="00E6599C" w:rsidRPr="00D25FDC" w14:paraId="7D7696C7" w14:textId="77777777" w:rsidTr="009A66E5">
        <w:trPr>
          <w:trHeight w:val="337"/>
        </w:trPr>
        <w:tc>
          <w:tcPr>
            <w:tcW w:w="1076" w:type="dxa"/>
          </w:tcPr>
          <w:p w14:paraId="36A37C33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 xml:space="preserve">Математика базовый </w:t>
            </w:r>
            <w:r w:rsidRPr="00D25FDC">
              <w:rPr>
                <w:color w:val="000000"/>
                <w:sz w:val="24"/>
                <w:szCs w:val="24"/>
              </w:rPr>
              <w:lastRenderedPageBreak/>
              <w:t>уровень</w:t>
            </w:r>
          </w:p>
        </w:tc>
        <w:tc>
          <w:tcPr>
            <w:tcW w:w="1164" w:type="dxa"/>
          </w:tcPr>
          <w:p w14:paraId="38E070E4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34" w:type="dxa"/>
          </w:tcPr>
          <w:p w14:paraId="1557B5CB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0E5F3DA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0C8DA7E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64730DFB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14:paraId="2CEC39EA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0</w:t>
            </w:r>
          </w:p>
        </w:tc>
      </w:tr>
      <w:tr w:rsidR="00E6599C" w:rsidRPr="00D25FDC" w14:paraId="3D218684" w14:textId="77777777" w:rsidTr="009A66E5">
        <w:trPr>
          <w:trHeight w:val="351"/>
        </w:trPr>
        <w:tc>
          <w:tcPr>
            <w:tcW w:w="1076" w:type="dxa"/>
          </w:tcPr>
          <w:p w14:paraId="49834927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64" w:type="dxa"/>
          </w:tcPr>
          <w:p w14:paraId="4C9A368F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14:paraId="532BDA2C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45DBC19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B05FD6D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1FD7F91E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1559" w:type="dxa"/>
          </w:tcPr>
          <w:p w14:paraId="3B7CC86B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599C" w:rsidRPr="00D25FDC" w14:paraId="1C204C36" w14:textId="77777777" w:rsidTr="009A66E5">
        <w:trPr>
          <w:trHeight w:val="337"/>
        </w:trPr>
        <w:tc>
          <w:tcPr>
            <w:tcW w:w="1076" w:type="dxa"/>
          </w:tcPr>
          <w:p w14:paraId="4A324108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1164" w:type="dxa"/>
          </w:tcPr>
          <w:p w14:paraId="04F5A9E6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5F8395CC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616AA9E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E9C64BD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10D16B5F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1559" w:type="dxa"/>
          </w:tcPr>
          <w:p w14:paraId="4D10E4A4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599C" w:rsidRPr="00D25FDC" w14:paraId="3CFD537A" w14:textId="77777777" w:rsidTr="009A66E5">
        <w:trPr>
          <w:trHeight w:val="337"/>
        </w:trPr>
        <w:tc>
          <w:tcPr>
            <w:tcW w:w="1076" w:type="dxa"/>
          </w:tcPr>
          <w:p w14:paraId="1E1864EC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64" w:type="dxa"/>
          </w:tcPr>
          <w:p w14:paraId="28E47925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00837E3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3654E931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282BB97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1C6371F0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14:paraId="2E16D530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0</w:t>
            </w:r>
          </w:p>
        </w:tc>
      </w:tr>
      <w:tr w:rsidR="00E6599C" w:rsidRPr="00D25FDC" w14:paraId="5A5F65BC" w14:textId="77777777" w:rsidTr="009A66E5">
        <w:trPr>
          <w:trHeight w:val="337"/>
        </w:trPr>
        <w:tc>
          <w:tcPr>
            <w:tcW w:w="1076" w:type="dxa"/>
          </w:tcPr>
          <w:p w14:paraId="5D783C45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64" w:type="dxa"/>
          </w:tcPr>
          <w:p w14:paraId="68AD11CF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2911DDF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2433CE87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286D4B3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399AD80E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</w:tcPr>
          <w:p w14:paraId="045F62D6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0</w:t>
            </w:r>
          </w:p>
        </w:tc>
      </w:tr>
      <w:tr w:rsidR="00E6599C" w:rsidRPr="00D25FDC" w14:paraId="6666FF0D" w14:textId="77777777" w:rsidTr="009A66E5">
        <w:trPr>
          <w:trHeight w:val="337"/>
        </w:trPr>
        <w:tc>
          <w:tcPr>
            <w:tcW w:w="1076" w:type="dxa"/>
          </w:tcPr>
          <w:p w14:paraId="18CECDC4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164" w:type="dxa"/>
          </w:tcPr>
          <w:p w14:paraId="50B8A454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6851955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4B29C485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1C64F8B6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68A62226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14:paraId="4879094F" w14:textId="77777777" w:rsidR="00E6599C" w:rsidRPr="00D25FDC" w:rsidRDefault="00E6599C" w:rsidP="009A66E5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0</w:t>
            </w:r>
          </w:p>
        </w:tc>
      </w:tr>
    </w:tbl>
    <w:p w14:paraId="18539062" w14:textId="77777777" w:rsidR="00E6599C" w:rsidRPr="00D25FDC" w:rsidRDefault="00E6599C" w:rsidP="00E6599C">
      <w:pPr>
        <w:spacing w:after="0" w:line="32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D6C057" w14:textId="77777777" w:rsidR="00E6599C" w:rsidRPr="00D25FDC" w:rsidRDefault="00E6599C" w:rsidP="00E6599C">
      <w:pPr>
        <w:spacing w:after="0" w:line="326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>Данные результаты требуют качественных изменений в процессе преподавания некоторых предметов. Приведённые выше цифры говорят о необходимости подробного педагогического анализа используемых методических, информационных и других ресурсов для построения образовательного маршрута.</w:t>
      </w:r>
    </w:p>
    <w:p w14:paraId="419DA10C" w14:textId="77777777" w:rsidR="00E6599C" w:rsidRPr="00D25FDC" w:rsidRDefault="00E6599C" w:rsidP="00E6599C">
      <w:pPr>
        <w:spacing w:after="0" w:line="326" w:lineRule="atLeast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 xml:space="preserve"> По сравнению с 2022 годом средний балл по русскому языку в 2024 году повысился на 9 баллов, по математике средний балл не изменился, по обществознанию в 2024 году повысился на 11 баллов, по биологии в 2024 году повысился на 13 баллов. В 2022 году по обществознанию и биологии обе обучающиеся не набрали минимальное количество баллов, в 2024 году один выпускник не набрал минимальное количество баллов по обществознанию и биологии.</w:t>
      </w:r>
    </w:p>
    <w:p w14:paraId="57382239" w14:textId="77777777" w:rsidR="00E6599C" w:rsidRPr="00D25FDC" w:rsidRDefault="00E6599C" w:rsidP="00E6599C">
      <w:pPr>
        <w:tabs>
          <w:tab w:val="right" w:pos="3544"/>
          <w:tab w:val="right" w:pos="3686"/>
          <w:tab w:val="right" w:pos="382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5CEE2" w14:textId="4A2EE7B1" w:rsidR="00E6599C" w:rsidRPr="00D25FDC" w:rsidRDefault="00E6599C" w:rsidP="00E6599C">
      <w:pPr>
        <w:tabs>
          <w:tab w:val="right" w:pos="3544"/>
          <w:tab w:val="right" w:pos="3686"/>
          <w:tab w:val="right" w:pos="382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>П</w:t>
      </w:r>
      <w:r w:rsidRPr="00D25FDC">
        <w:rPr>
          <w:rFonts w:ascii="Times New Roman" w:eastAsia="Calibri" w:hAnsi="Times New Roman" w:cs="Times New Roman"/>
          <w:sz w:val="24"/>
          <w:szCs w:val="24"/>
        </w:rPr>
        <w:t>лан</w:t>
      </w:r>
      <w:r w:rsidR="009873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25FDC">
        <w:rPr>
          <w:rFonts w:ascii="Times New Roman" w:eastAsia="Calibri" w:hAnsi="Times New Roman" w:cs="Times New Roman"/>
          <w:sz w:val="24"/>
          <w:szCs w:val="24"/>
        </w:rPr>
        <w:t>мероприятий по улучшению результатов</w:t>
      </w:r>
      <w:r w:rsidRPr="00D25FDC">
        <w:rPr>
          <w:rFonts w:ascii="Times New Roman" w:hAnsi="Times New Roman" w:cs="Times New Roman"/>
          <w:sz w:val="24"/>
          <w:szCs w:val="24"/>
        </w:rPr>
        <w:t>:</w:t>
      </w:r>
    </w:p>
    <w:p w14:paraId="6B5E7656" w14:textId="77777777" w:rsidR="00E6599C" w:rsidRPr="00D25FDC" w:rsidRDefault="00E6599C" w:rsidP="00E6599C">
      <w:pPr>
        <w:pStyle w:val="a9"/>
        <w:rPr>
          <w:rFonts w:ascii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>- разработать план работы по ликвидации пробелов в знаниях по отдельно взятому ученику;</w:t>
      </w:r>
    </w:p>
    <w:p w14:paraId="21EEB0F6" w14:textId="77777777" w:rsidR="00E6599C" w:rsidRPr="00D25FDC" w:rsidRDefault="00E6599C" w:rsidP="00E6599C">
      <w:pPr>
        <w:tabs>
          <w:tab w:val="right" w:pos="3544"/>
          <w:tab w:val="right" w:pos="3686"/>
          <w:tab w:val="right" w:pos="382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>-проанализировать типичные ошибки, выявить их причины, скорректировать методику ликвидации типичных ошибок;</w:t>
      </w:r>
    </w:p>
    <w:p w14:paraId="5D07A09C" w14:textId="047B4D8B" w:rsidR="00E6599C" w:rsidRPr="00D25FDC" w:rsidRDefault="00E6599C" w:rsidP="00E6599C">
      <w:pPr>
        <w:tabs>
          <w:tab w:val="right" w:pos="3544"/>
          <w:tab w:val="right" w:pos="3686"/>
          <w:tab w:val="right" w:pos="382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 xml:space="preserve"> -детально изучить и проработать методику  </w:t>
      </w:r>
      <w:r w:rsidR="009873EB">
        <w:rPr>
          <w:rFonts w:ascii="Times New Roman" w:hAnsi="Times New Roman" w:cs="Times New Roman"/>
          <w:sz w:val="24"/>
          <w:szCs w:val="24"/>
        </w:rPr>
        <w:t xml:space="preserve"> </w:t>
      </w:r>
      <w:r w:rsidRPr="00D25FDC">
        <w:rPr>
          <w:rFonts w:ascii="Times New Roman" w:hAnsi="Times New Roman" w:cs="Times New Roman"/>
          <w:sz w:val="24"/>
          <w:szCs w:val="24"/>
        </w:rPr>
        <w:t>оценивания работ учащихся по определенным критериям;</w:t>
      </w:r>
    </w:p>
    <w:p w14:paraId="08A9794F" w14:textId="77777777" w:rsidR="00E6599C" w:rsidRPr="00D25FDC" w:rsidRDefault="00E6599C" w:rsidP="00E6599C">
      <w:pPr>
        <w:tabs>
          <w:tab w:val="right" w:pos="3544"/>
          <w:tab w:val="right" w:pos="3686"/>
          <w:tab w:val="right" w:pos="382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>-повысить уровень педагогического мастерства педагогов через организацию курсовой подготовки, самообразование, участие в муниципальных и региональных семинарах и конкурсах, сетевое взаимодействие;</w:t>
      </w:r>
    </w:p>
    <w:p w14:paraId="689F901B" w14:textId="77777777" w:rsidR="00E6599C" w:rsidRPr="00D25FDC" w:rsidRDefault="00E6599C" w:rsidP="00E6599C">
      <w:pPr>
        <w:tabs>
          <w:tab w:val="right" w:pos="3544"/>
          <w:tab w:val="right" w:pos="3686"/>
          <w:tab w:val="right" w:pos="382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>- усовершенствовать работу педагога – психолога с обучающимися, имеющими низкую мотивацию к учению;</w:t>
      </w:r>
    </w:p>
    <w:p w14:paraId="4C6855CB" w14:textId="77777777" w:rsidR="000D2F4F" w:rsidRDefault="000D2F4F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B01B7F" w14:textId="77777777" w:rsidR="000D2F4F" w:rsidRDefault="000D2F4F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1BAD4E" w14:textId="77777777" w:rsidR="000D2F4F" w:rsidRDefault="000D2F4F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D45ED4" w14:textId="77777777" w:rsidR="000D2F4F" w:rsidRDefault="000D2F4F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46CE86" w14:textId="77777777" w:rsidR="000D2F4F" w:rsidRDefault="000D2F4F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6DA68D" w14:textId="77777777" w:rsidR="000D2F4F" w:rsidRDefault="000D2F4F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9B27B8" w14:textId="77777777" w:rsidR="000D2F4F" w:rsidRDefault="000D2F4F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4F9608" w14:textId="77777777" w:rsidR="000D2F4F" w:rsidRDefault="000D2F4F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3BA916" w14:textId="77777777" w:rsidR="000D2F4F" w:rsidRDefault="000D2F4F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D2BEAE" w14:textId="77777777" w:rsidR="000D2F4F" w:rsidRDefault="000D2F4F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EA05A2" w14:textId="77777777" w:rsidR="000D2F4F" w:rsidRDefault="000D2F4F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5C29A5" w14:textId="77777777" w:rsidR="001962A7" w:rsidRDefault="001962A7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B68226" w14:textId="77777777" w:rsidR="001962A7" w:rsidRDefault="001962A7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ABB229" w14:textId="77777777" w:rsidR="00E6599C" w:rsidRDefault="00E6599C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DEBE3C" w14:textId="77777777" w:rsidR="000D2F4F" w:rsidRDefault="000D2F4F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350101" w14:textId="77777777" w:rsidR="00B612E3" w:rsidRPr="00666913" w:rsidRDefault="00B612E3" w:rsidP="00B612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6913">
        <w:rPr>
          <w:rFonts w:ascii="Times New Roman" w:hAnsi="Times New Roman"/>
          <w:b/>
          <w:sz w:val="24"/>
          <w:szCs w:val="24"/>
        </w:rPr>
        <w:t>Результаты общей и качественной успеваемости обучающихся общеобразовательных классов</w:t>
      </w:r>
    </w:p>
    <w:p w14:paraId="50744AEB" w14:textId="7E9289E5" w:rsidR="00B612E3" w:rsidRDefault="00B612E3" w:rsidP="00B612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6913">
        <w:rPr>
          <w:rFonts w:ascii="Times New Roman" w:hAnsi="Times New Roman"/>
          <w:b/>
          <w:sz w:val="24"/>
          <w:szCs w:val="24"/>
          <w:lang w:val="en-US"/>
        </w:rPr>
        <w:t>I</w:t>
      </w:r>
      <w:r w:rsidRPr="00666913">
        <w:rPr>
          <w:rFonts w:ascii="Times New Roman" w:hAnsi="Times New Roman"/>
          <w:b/>
          <w:sz w:val="24"/>
          <w:szCs w:val="24"/>
        </w:rPr>
        <w:t xml:space="preserve"> и</w:t>
      </w:r>
      <w:r w:rsidR="009873EB">
        <w:rPr>
          <w:rFonts w:ascii="Times New Roman" w:hAnsi="Times New Roman"/>
          <w:b/>
          <w:sz w:val="24"/>
          <w:szCs w:val="24"/>
        </w:rPr>
        <w:t xml:space="preserve"> </w:t>
      </w:r>
      <w:r w:rsidRPr="00666913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666913">
        <w:rPr>
          <w:rFonts w:ascii="Times New Roman" w:hAnsi="Times New Roman"/>
          <w:b/>
          <w:sz w:val="24"/>
          <w:szCs w:val="24"/>
        </w:rPr>
        <w:t xml:space="preserve"> ступеней обучения за </w:t>
      </w:r>
      <w:r w:rsidRPr="00DB03EF">
        <w:rPr>
          <w:rFonts w:ascii="Times New Roman" w:hAnsi="Times New Roman"/>
          <w:b/>
          <w:sz w:val="26"/>
          <w:szCs w:val="26"/>
          <w:lang w:val="en-US"/>
        </w:rPr>
        <w:t>II</w:t>
      </w:r>
      <w:r w:rsidR="009873EB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четверть</w:t>
      </w:r>
    </w:p>
    <w:p w14:paraId="186B051F" w14:textId="77777777" w:rsidR="00B612E3" w:rsidRDefault="00B612E3" w:rsidP="00B612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2024-2025</w:t>
      </w:r>
      <w:r w:rsidRPr="00666913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14:paraId="5CB03161" w14:textId="77777777" w:rsidR="00B612E3" w:rsidRDefault="00B612E3" w:rsidP="00B612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Терновская СШ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8"/>
        <w:gridCol w:w="808"/>
        <w:gridCol w:w="762"/>
        <w:gridCol w:w="1290"/>
        <w:gridCol w:w="771"/>
        <w:gridCol w:w="621"/>
        <w:gridCol w:w="576"/>
        <w:gridCol w:w="513"/>
        <w:gridCol w:w="1119"/>
        <w:gridCol w:w="1177"/>
      </w:tblGrid>
      <w:tr w:rsidR="00B612E3" w:rsidRPr="003E4295" w14:paraId="43D86984" w14:textId="77777777" w:rsidTr="00B612E3">
        <w:tc>
          <w:tcPr>
            <w:tcW w:w="2329" w:type="dxa"/>
            <w:vMerge w:val="restart"/>
          </w:tcPr>
          <w:p w14:paraId="6E633C23" w14:textId="77777777" w:rsidR="00B612E3" w:rsidRPr="0066691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913">
              <w:rPr>
                <w:rFonts w:ascii="Times New Roman" w:hAnsi="Times New Roman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383" w:type="dxa"/>
            <w:vMerge w:val="restart"/>
          </w:tcPr>
          <w:p w14:paraId="70070C1D" w14:textId="77777777" w:rsidR="00B612E3" w:rsidRPr="0066691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913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254" w:type="dxa"/>
            <w:vMerge w:val="restart"/>
          </w:tcPr>
          <w:p w14:paraId="5968A90C" w14:textId="77777777" w:rsidR="00B612E3" w:rsidRPr="0066691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обуч-ся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классе</w:t>
            </w:r>
          </w:p>
        </w:tc>
        <w:tc>
          <w:tcPr>
            <w:tcW w:w="1598" w:type="dxa"/>
            <w:vMerge w:val="restart"/>
          </w:tcPr>
          <w:p w14:paraId="1F2A1C96" w14:textId="77777777" w:rsidR="00B612E3" w:rsidRPr="0066691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них,  </w:t>
            </w:r>
            <w:r w:rsidRPr="006669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666913">
              <w:rPr>
                <w:rFonts w:ascii="Times New Roman" w:hAnsi="Times New Roman"/>
                <w:sz w:val="24"/>
                <w:szCs w:val="24"/>
              </w:rPr>
              <w:t>подлежащих аттестации</w:t>
            </w:r>
          </w:p>
        </w:tc>
        <w:tc>
          <w:tcPr>
            <w:tcW w:w="2685" w:type="dxa"/>
            <w:gridSpan w:val="2"/>
          </w:tcPr>
          <w:p w14:paraId="2D975732" w14:textId="77777777" w:rsidR="00B612E3" w:rsidRPr="0066691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913">
              <w:rPr>
                <w:rFonts w:ascii="Times New Roman" w:hAnsi="Times New Roman"/>
                <w:sz w:val="24"/>
                <w:szCs w:val="24"/>
              </w:rPr>
              <w:t>имеют успеваемость 100%</w:t>
            </w:r>
          </w:p>
        </w:tc>
        <w:tc>
          <w:tcPr>
            <w:tcW w:w="2540" w:type="dxa"/>
            <w:gridSpan w:val="2"/>
          </w:tcPr>
          <w:p w14:paraId="21F8F58E" w14:textId="77777777" w:rsidR="00B612E3" w:rsidRPr="0066691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913">
              <w:rPr>
                <w:rFonts w:ascii="Times New Roman" w:hAnsi="Times New Roman"/>
                <w:sz w:val="24"/>
                <w:szCs w:val="24"/>
              </w:rPr>
              <w:t>учатся на 4 и 5</w:t>
            </w:r>
          </w:p>
        </w:tc>
        <w:tc>
          <w:tcPr>
            <w:tcW w:w="1487" w:type="dxa"/>
          </w:tcPr>
          <w:p w14:paraId="66F0FAA3" w14:textId="77777777" w:rsidR="00B612E3" w:rsidRPr="0066691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913">
              <w:rPr>
                <w:rFonts w:ascii="Times New Roman" w:hAnsi="Times New Roman"/>
                <w:sz w:val="24"/>
                <w:szCs w:val="24"/>
              </w:rPr>
              <w:t>отличники</w:t>
            </w:r>
          </w:p>
        </w:tc>
        <w:tc>
          <w:tcPr>
            <w:tcW w:w="1510" w:type="dxa"/>
          </w:tcPr>
          <w:p w14:paraId="45CC25F1" w14:textId="77777777" w:rsidR="00B612E3" w:rsidRPr="0066691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913">
              <w:rPr>
                <w:rFonts w:ascii="Times New Roman" w:hAnsi="Times New Roman"/>
                <w:sz w:val="24"/>
                <w:szCs w:val="24"/>
              </w:rPr>
              <w:t>хорошисты</w:t>
            </w:r>
          </w:p>
        </w:tc>
      </w:tr>
      <w:tr w:rsidR="00B612E3" w:rsidRPr="003E4295" w14:paraId="357E9990" w14:textId="77777777" w:rsidTr="00B612E3">
        <w:tc>
          <w:tcPr>
            <w:tcW w:w="2329" w:type="dxa"/>
            <w:vMerge/>
          </w:tcPr>
          <w:p w14:paraId="6054B40F" w14:textId="77777777" w:rsidR="00B612E3" w:rsidRPr="0066691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14:paraId="2C8C8BC0" w14:textId="77777777" w:rsidR="00B612E3" w:rsidRPr="0066691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4" w:type="dxa"/>
            <w:vMerge/>
          </w:tcPr>
          <w:p w14:paraId="26DA1899" w14:textId="77777777" w:rsidR="00B612E3" w:rsidRPr="0066691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14:paraId="17EE62E0" w14:textId="77777777" w:rsidR="00B612E3" w:rsidRPr="0066691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14:paraId="2F53F52E" w14:textId="77777777" w:rsidR="00B612E3" w:rsidRPr="0066691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913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313" w:type="dxa"/>
          </w:tcPr>
          <w:p w14:paraId="42F1BC54" w14:textId="77777777" w:rsidR="00B612E3" w:rsidRPr="0066691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91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68" w:type="dxa"/>
          </w:tcPr>
          <w:p w14:paraId="4ED2BB74" w14:textId="77777777" w:rsidR="00B612E3" w:rsidRPr="0066691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913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272" w:type="dxa"/>
          </w:tcPr>
          <w:p w14:paraId="056E4249" w14:textId="77777777" w:rsidR="00B612E3" w:rsidRPr="0066691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91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87" w:type="dxa"/>
          </w:tcPr>
          <w:p w14:paraId="71F1A8A2" w14:textId="77777777" w:rsidR="00B612E3" w:rsidRPr="0066691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913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510" w:type="dxa"/>
          </w:tcPr>
          <w:p w14:paraId="5EDF3EF1" w14:textId="77777777" w:rsidR="00B612E3" w:rsidRPr="0066691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6913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B612E3" w:rsidRPr="003E4295" w14:paraId="23308E19" w14:textId="77777777" w:rsidTr="00B612E3">
        <w:tc>
          <w:tcPr>
            <w:tcW w:w="2329" w:type="dxa"/>
            <w:vMerge w:val="restart"/>
          </w:tcPr>
          <w:p w14:paraId="54D6065F" w14:textId="77777777" w:rsidR="00B612E3" w:rsidRPr="003E4295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92933">
              <w:rPr>
                <w:rFonts w:ascii="Times New Roman" w:hAnsi="Times New Roman"/>
                <w:sz w:val="24"/>
                <w:szCs w:val="24"/>
              </w:rPr>
              <w:t>МОУ «Терновская СШ»</w:t>
            </w:r>
          </w:p>
        </w:tc>
        <w:tc>
          <w:tcPr>
            <w:tcW w:w="1383" w:type="dxa"/>
            <w:shd w:val="clear" w:color="auto" w:fill="FFFFFF" w:themeFill="background1"/>
          </w:tcPr>
          <w:p w14:paraId="31BF5B48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E3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4" w:type="dxa"/>
            <w:shd w:val="clear" w:color="auto" w:fill="FFFFFF" w:themeFill="background1"/>
          </w:tcPr>
          <w:p w14:paraId="151D9ACC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98" w:type="dxa"/>
            <w:shd w:val="clear" w:color="auto" w:fill="FFFFFF" w:themeFill="background1"/>
          </w:tcPr>
          <w:p w14:paraId="2BC83C15" w14:textId="77777777" w:rsidR="00B612E3" w:rsidRPr="00A67E31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E31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372" w:type="dxa"/>
            <w:shd w:val="clear" w:color="auto" w:fill="FFFFFF" w:themeFill="background1"/>
          </w:tcPr>
          <w:p w14:paraId="3BB5BF68" w14:textId="77777777" w:rsidR="00B612E3" w:rsidRPr="00A67E31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E31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313" w:type="dxa"/>
            <w:shd w:val="clear" w:color="auto" w:fill="FFFFFF" w:themeFill="background1"/>
          </w:tcPr>
          <w:p w14:paraId="467CC116" w14:textId="77777777" w:rsidR="00B612E3" w:rsidRPr="00A67E31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E31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268" w:type="dxa"/>
            <w:shd w:val="clear" w:color="auto" w:fill="FFFFFF" w:themeFill="background1"/>
          </w:tcPr>
          <w:p w14:paraId="3B084DB2" w14:textId="77777777" w:rsidR="00B612E3" w:rsidRPr="00A67E31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E31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272" w:type="dxa"/>
            <w:shd w:val="clear" w:color="auto" w:fill="FFFFFF" w:themeFill="background1"/>
          </w:tcPr>
          <w:p w14:paraId="4899844C" w14:textId="77777777" w:rsidR="00B612E3" w:rsidRPr="00A67E31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E31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487" w:type="dxa"/>
            <w:shd w:val="clear" w:color="auto" w:fill="FFFFFF" w:themeFill="background1"/>
          </w:tcPr>
          <w:p w14:paraId="44754142" w14:textId="77777777" w:rsidR="00B612E3" w:rsidRPr="00A67E31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E31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510" w:type="dxa"/>
            <w:shd w:val="clear" w:color="auto" w:fill="FFFFFF" w:themeFill="background1"/>
          </w:tcPr>
          <w:p w14:paraId="61555F29" w14:textId="77777777" w:rsidR="00B612E3" w:rsidRPr="00A67E31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E31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</w:tr>
      <w:tr w:rsidR="00B612E3" w:rsidRPr="003E4295" w14:paraId="1E8970E0" w14:textId="77777777" w:rsidTr="00B612E3">
        <w:tc>
          <w:tcPr>
            <w:tcW w:w="2329" w:type="dxa"/>
            <w:vMerge/>
          </w:tcPr>
          <w:p w14:paraId="18C825A2" w14:textId="77777777" w:rsidR="00B612E3" w:rsidRPr="003E4295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14:paraId="51587571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E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4" w:type="dxa"/>
            <w:shd w:val="clear" w:color="auto" w:fill="FFFFFF" w:themeFill="background1"/>
          </w:tcPr>
          <w:p w14:paraId="499E55BA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98" w:type="dxa"/>
            <w:shd w:val="clear" w:color="auto" w:fill="FFFFFF" w:themeFill="background1"/>
          </w:tcPr>
          <w:p w14:paraId="5A4BAD11" w14:textId="77777777" w:rsidR="00B612E3" w:rsidRPr="00A67E31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72" w:type="dxa"/>
            <w:shd w:val="clear" w:color="auto" w:fill="FFFFFF" w:themeFill="background1"/>
          </w:tcPr>
          <w:p w14:paraId="243B3F9E" w14:textId="77777777" w:rsidR="00B612E3" w:rsidRPr="00A67E31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13" w:type="dxa"/>
            <w:shd w:val="clear" w:color="auto" w:fill="FFFFFF" w:themeFill="background1"/>
          </w:tcPr>
          <w:p w14:paraId="10044D18" w14:textId="77777777" w:rsidR="00B612E3" w:rsidRPr="00A67E31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68" w:type="dxa"/>
            <w:shd w:val="clear" w:color="auto" w:fill="FFFFFF" w:themeFill="background1"/>
          </w:tcPr>
          <w:p w14:paraId="100E4A25" w14:textId="77777777" w:rsidR="00B612E3" w:rsidRPr="00A67E31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2" w:type="dxa"/>
            <w:shd w:val="clear" w:color="auto" w:fill="FFFFFF" w:themeFill="background1"/>
          </w:tcPr>
          <w:p w14:paraId="0F3F184E" w14:textId="77777777" w:rsidR="00B612E3" w:rsidRPr="00A67E31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7" w:type="dxa"/>
            <w:shd w:val="clear" w:color="auto" w:fill="FFFFFF" w:themeFill="background1"/>
          </w:tcPr>
          <w:p w14:paraId="029417EB" w14:textId="77777777" w:rsidR="00B612E3" w:rsidRPr="00A67E31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0" w:type="dxa"/>
            <w:shd w:val="clear" w:color="auto" w:fill="FFFFFF" w:themeFill="background1"/>
          </w:tcPr>
          <w:p w14:paraId="066652F7" w14:textId="77777777" w:rsidR="00B612E3" w:rsidRPr="00A67E31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612E3" w:rsidRPr="003E4295" w14:paraId="52AB54B4" w14:textId="77777777" w:rsidTr="00B612E3">
        <w:tc>
          <w:tcPr>
            <w:tcW w:w="2329" w:type="dxa"/>
            <w:vMerge/>
          </w:tcPr>
          <w:p w14:paraId="19BC131D" w14:textId="77777777" w:rsidR="00B612E3" w:rsidRPr="003E4295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14:paraId="5F3610A5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E3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54" w:type="dxa"/>
            <w:shd w:val="clear" w:color="auto" w:fill="FFFFFF" w:themeFill="background1"/>
          </w:tcPr>
          <w:p w14:paraId="3829689D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98" w:type="dxa"/>
            <w:shd w:val="clear" w:color="auto" w:fill="FFFFFF" w:themeFill="background1"/>
          </w:tcPr>
          <w:p w14:paraId="279F28F3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72" w:type="dxa"/>
            <w:shd w:val="clear" w:color="auto" w:fill="FFFFFF" w:themeFill="background1"/>
          </w:tcPr>
          <w:p w14:paraId="1FF2CAEB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13" w:type="dxa"/>
            <w:shd w:val="clear" w:color="auto" w:fill="FFFFFF" w:themeFill="background1"/>
          </w:tcPr>
          <w:p w14:paraId="405F6EA4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68" w:type="dxa"/>
            <w:shd w:val="clear" w:color="auto" w:fill="FFFFFF" w:themeFill="background1"/>
          </w:tcPr>
          <w:p w14:paraId="2824582E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shd w:val="clear" w:color="auto" w:fill="FFFFFF" w:themeFill="background1"/>
          </w:tcPr>
          <w:p w14:paraId="1557A4F2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87" w:type="dxa"/>
            <w:shd w:val="clear" w:color="auto" w:fill="FFFFFF" w:themeFill="background1"/>
          </w:tcPr>
          <w:p w14:paraId="5E5F8F49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FFFFFF" w:themeFill="background1"/>
          </w:tcPr>
          <w:p w14:paraId="1308C647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612E3" w:rsidRPr="003E4295" w14:paraId="6C6FEE99" w14:textId="77777777" w:rsidTr="00B612E3">
        <w:tc>
          <w:tcPr>
            <w:tcW w:w="2329" w:type="dxa"/>
            <w:vMerge/>
          </w:tcPr>
          <w:p w14:paraId="11DD5F1A" w14:textId="77777777" w:rsidR="00B612E3" w:rsidRDefault="00B612E3" w:rsidP="00B612E3">
            <w:pPr>
              <w:ind w:right="-1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14:paraId="74961686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E3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4" w:type="dxa"/>
            <w:shd w:val="clear" w:color="auto" w:fill="FFFFFF" w:themeFill="background1"/>
          </w:tcPr>
          <w:p w14:paraId="3CEB07B8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98" w:type="dxa"/>
            <w:shd w:val="clear" w:color="auto" w:fill="FFFFFF" w:themeFill="background1"/>
          </w:tcPr>
          <w:p w14:paraId="1F93ED32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2" w:type="dxa"/>
            <w:shd w:val="clear" w:color="auto" w:fill="FFFFFF" w:themeFill="background1"/>
          </w:tcPr>
          <w:p w14:paraId="08FF585B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13" w:type="dxa"/>
            <w:shd w:val="clear" w:color="auto" w:fill="FFFFFF" w:themeFill="background1"/>
          </w:tcPr>
          <w:p w14:paraId="46ED4F95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E3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68" w:type="dxa"/>
            <w:shd w:val="clear" w:color="auto" w:fill="FFFFFF" w:themeFill="background1"/>
          </w:tcPr>
          <w:p w14:paraId="1912EDA2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2" w:type="dxa"/>
            <w:shd w:val="clear" w:color="auto" w:fill="FFFFFF" w:themeFill="background1"/>
          </w:tcPr>
          <w:p w14:paraId="063325EA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87" w:type="dxa"/>
            <w:shd w:val="clear" w:color="auto" w:fill="FFFFFF" w:themeFill="background1"/>
          </w:tcPr>
          <w:p w14:paraId="73422F1D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FFFFFF" w:themeFill="background1"/>
          </w:tcPr>
          <w:p w14:paraId="4D1652B6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612E3" w:rsidRPr="003E4295" w14:paraId="50ECF406" w14:textId="77777777" w:rsidTr="00B612E3">
        <w:tc>
          <w:tcPr>
            <w:tcW w:w="2329" w:type="dxa"/>
            <w:vMerge/>
          </w:tcPr>
          <w:p w14:paraId="1D2165A9" w14:textId="77777777" w:rsidR="00B612E3" w:rsidRDefault="00B612E3" w:rsidP="00B612E3">
            <w:pPr>
              <w:ind w:right="-1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14:paraId="2545C476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E3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54" w:type="dxa"/>
            <w:shd w:val="clear" w:color="auto" w:fill="FFFFFF" w:themeFill="background1"/>
          </w:tcPr>
          <w:p w14:paraId="008EA1F6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98" w:type="dxa"/>
            <w:shd w:val="clear" w:color="auto" w:fill="FFFFFF" w:themeFill="background1"/>
          </w:tcPr>
          <w:p w14:paraId="7AE80B98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72" w:type="dxa"/>
            <w:shd w:val="clear" w:color="auto" w:fill="FFFFFF" w:themeFill="background1"/>
          </w:tcPr>
          <w:p w14:paraId="3311AD06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3" w:type="dxa"/>
            <w:shd w:val="clear" w:color="auto" w:fill="FFFFFF" w:themeFill="background1"/>
          </w:tcPr>
          <w:p w14:paraId="48278649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268" w:type="dxa"/>
            <w:shd w:val="clear" w:color="auto" w:fill="FFFFFF" w:themeFill="background1"/>
          </w:tcPr>
          <w:p w14:paraId="2F5786D2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2" w:type="dxa"/>
            <w:shd w:val="clear" w:color="auto" w:fill="FFFFFF" w:themeFill="background1"/>
          </w:tcPr>
          <w:p w14:paraId="4BDBFA22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87" w:type="dxa"/>
            <w:shd w:val="clear" w:color="auto" w:fill="FFFFFF" w:themeFill="background1"/>
          </w:tcPr>
          <w:p w14:paraId="5117CE01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shd w:val="clear" w:color="auto" w:fill="FFFFFF" w:themeFill="background1"/>
          </w:tcPr>
          <w:p w14:paraId="1946EC89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12E3" w:rsidRPr="003E4295" w14:paraId="2E4690BD" w14:textId="77777777" w:rsidTr="00B612E3">
        <w:trPr>
          <w:trHeight w:val="283"/>
        </w:trPr>
        <w:tc>
          <w:tcPr>
            <w:tcW w:w="2329" w:type="dxa"/>
            <w:vMerge/>
          </w:tcPr>
          <w:p w14:paraId="2D5A631F" w14:textId="77777777" w:rsidR="00B612E3" w:rsidRDefault="00B612E3" w:rsidP="00B612E3">
            <w:pPr>
              <w:ind w:right="-1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14:paraId="7F996709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E3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54" w:type="dxa"/>
            <w:shd w:val="clear" w:color="auto" w:fill="FFFFFF" w:themeFill="background1"/>
          </w:tcPr>
          <w:p w14:paraId="3B12CF1D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98" w:type="dxa"/>
            <w:shd w:val="clear" w:color="auto" w:fill="FFFFFF" w:themeFill="background1"/>
          </w:tcPr>
          <w:p w14:paraId="5BA05557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72" w:type="dxa"/>
            <w:shd w:val="clear" w:color="auto" w:fill="FFFFFF" w:themeFill="background1"/>
          </w:tcPr>
          <w:p w14:paraId="30F6C139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13" w:type="dxa"/>
            <w:shd w:val="clear" w:color="auto" w:fill="FFFFFF" w:themeFill="background1"/>
          </w:tcPr>
          <w:p w14:paraId="055F80A7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A67E3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8" w:type="dxa"/>
            <w:shd w:val="clear" w:color="auto" w:fill="FFFFFF" w:themeFill="background1"/>
          </w:tcPr>
          <w:p w14:paraId="3BD72B15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2" w:type="dxa"/>
            <w:shd w:val="clear" w:color="auto" w:fill="FFFFFF" w:themeFill="background1"/>
          </w:tcPr>
          <w:p w14:paraId="489CA91C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487" w:type="dxa"/>
            <w:shd w:val="clear" w:color="auto" w:fill="FFFFFF" w:themeFill="background1"/>
          </w:tcPr>
          <w:p w14:paraId="3D1060E7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E3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FFFFFF" w:themeFill="background1"/>
          </w:tcPr>
          <w:p w14:paraId="38624D91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612E3" w:rsidRPr="003E4295" w14:paraId="53AB52E2" w14:textId="77777777" w:rsidTr="00B612E3">
        <w:tc>
          <w:tcPr>
            <w:tcW w:w="2329" w:type="dxa"/>
            <w:vMerge/>
          </w:tcPr>
          <w:p w14:paraId="642B6D10" w14:textId="77777777" w:rsidR="00B612E3" w:rsidRDefault="00B612E3" w:rsidP="00B612E3">
            <w:pPr>
              <w:ind w:right="-1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14:paraId="7103E6CF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E3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54" w:type="dxa"/>
            <w:shd w:val="clear" w:color="auto" w:fill="FFFFFF" w:themeFill="background1"/>
          </w:tcPr>
          <w:p w14:paraId="3DBA97E6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8" w:type="dxa"/>
            <w:shd w:val="clear" w:color="auto" w:fill="FFFFFF" w:themeFill="background1"/>
          </w:tcPr>
          <w:p w14:paraId="3A622068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72" w:type="dxa"/>
            <w:shd w:val="clear" w:color="auto" w:fill="FFFFFF" w:themeFill="background1"/>
          </w:tcPr>
          <w:p w14:paraId="6182050E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13" w:type="dxa"/>
            <w:shd w:val="clear" w:color="auto" w:fill="FFFFFF" w:themeFill="background1"/>
          </w:tcPr>
          <w:p w14:paraId="5408CAAB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268" w:type="dxa"/>
            <w:shd w:val="clear" w:color="auto" w:fill="FFFFFF" w:themeFill="background1"/>
          </w:tcPr>
          <w:p w14:paraId="7053E121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2" w:type="dxa"/>
            <w:shd w:val="clear" w:color="auto" w:fill="FFFFFF" w:themeFill="background1"/>
          </w:tcPr>
          <w:p w14:paraId="5CF0951D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87" w:type="dxa"/>
            <w:shd w:val="clear" w:color="auto" w:fill="FFFFFF" w:themeFill="background1"/>
          </w:tcPr>
          <w:p w14:paraId="1495698E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E3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FFFFFF" w:themeFill="background1"/>
          </w:tcPr>
          <w:p w14:paraId="42FF3544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12E3" w:rsidRPr="003E4295" w14:paraId="26F3E655" w14:textId="77777777" w:rsidTr="00B612E3">
        <w:tc>
          <w:tcPr>
            <w:tcW w:w="2329" w:type="dxa"/>
            <w:vMerge/>
          </w:tcPr>
          <w:p w14:paraId="6E97987E" w14:textId="77777777" w:rsidR="00B612E3" w:rsidRDefault="00B612E3" w:rsidP="00B612E3">
            <w:pPr>
              <w:ind w:right="-1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14:paraId="48C2054C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E3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54" w:type="dxa"/>
            <w:shd w:val="clear" w:color="auto" w:fill="FFFFFF" w:themeFill="background1"/>
          </w:tcPr>
          <w:p w14:paraId="56520143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98" w:type="dxa"/>
            <w:shd w:val="clear" w:color="auto" w:fill="FFFFFF" w:themeFill="background1"/>
          </w:tcPr>
          <w:p w14:paraId="23073A36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72" w:type="dxa"/>
            <w:shd w:val="clear" w:color="auto" w:fill="FFFFFF" w:themeFill="background1"/>
          </w:tcPr>
          <w:p w14:paraId="6750FF68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13" w:type="dxa"/>
            <w:shd w:val="clear" w:color="auto" w:fill="FFFFFF" w:themeFill="background1"/>
          </w:tcPr>
          <w:p w14:paraId="29633829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268" w:type="dxa"/>
            <w:shd w:val="clear" w:color="auto" w:fill="FFFFFF" w:themeFill="background1"/>
          </w:tcPr>
          <w:p w14:paraId="5E6E4EA4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2" w:type="dxa"/>
            <w:shd w:val="clear" w:color="auto" w:fill="FFFFFF" w:themeFill="background1"/>
          </w:tcPr>
          <w:p w14:paraId="48CBC9F0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87" w:type="dxa"/>
            <w:shd w:val="clear" w:color="auto" w:fill="FFFFFF" w:themeFill="background1"/>
          </w:tcPr>
          <w:p w14:paraId="4D0EC64B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FFFFFF" w:themeFill="background1"/>
          </w:tcPr>
          <w:p w14:paraId="4AD9F75F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12E3" w:rsidRPr="003E4295" w14:paraId="36253ADA" w14:textId="77777777" w:rsidTr="00B612E3">
        <w:tc>
          <w:tcPr>
            <w:tcW w:w="2329" w:type="dxa"/>
            <w:vMerge/>
          </w:tcPr>
          <w:p w14:paraId="75D81727" w14:textId="77777777" w:rsidR="00B612E3" w:rsidRDefault="00B612E3" w:rsidP="00B612E3">
            <w:pPr>
              <w:ind w:right="-1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14:paraId="7DFD2FEC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E3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54" w:type="dxa"/>
            <w:shd w:val="clear" w:color="auto" w:fill="FFFFFF" w:themeFill="background1"/>
          </w:tcPr>
          <w:p w14:paraId="75245B34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98" w:type="dxa"/>
            <w:shd w:val="clear" w:color="auto" w:fill="FFFFFF" w:themeFill="background1"/>
          </w:tcPr>
          <w:p w14:paraId="0ECBDE71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72" w:type="dxa"/>
            <w:shd w:val="clear" w:color="auto" w:fill="FFFFFF" w:themeFill="background1"/>
          </w:tcPr>
          <w:p w14:paraId="3E2154F7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13" w:type="dxa"/>
            <w:shd w:val="clear" w:color="auto" w:fill="FFFFFF" w:themeFill="background1"/>
          </w:tcPr>
          <w:p w14:paraId="1FC55F40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268" w:type="dxa"/>
            <w:shd w:val="clear" w:color="auto" w:fill="FFFFFF" w:themeFill="background1"/>
          </w:tcPr>
          <w:p w14:paraId="71E3D3B8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7E3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shd w:val="clear" w:color="auto" w:fill="FFFFFF" w:themeFill="background1"/>
          </w:tcPr>
          <w:p w14:paraId="4C3E1FE5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87" w:type="dxa"/>
            <w:shd w:val="clear" w:color="auto" w:fill="FFFFFF" w:themeFill="background1"/>
          </w:tcPr>
          <w:p w14:paraId="065A7D52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FFFFFF" w:themeFill="background1"/>
          </w:tcPr>
          <w:p w14:paraId="58866032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612E3" w:rsidRPr="003E4295" w14:paraId="7838DA65" w14:textId="77777777" w:rsidTr="00B612E3">
        <w:trPr>
          <w:trHeight w:val="129"/>
        </w:trPr>
        <w:tc>
          <w:tcPr>
            <w:tcW w:w="2329" w:type="dxa"/>
            <w:vMerge/>
          </w:tcPr>
          <w:p w14:paraId="4D4F8B1F" w14:textId="77777777" w:rsidR="00B612E3" w:rsidRDefault="00B612E3" w:rsidP="00B612E3">
            <w:pPr>
              <w:ind w:right="-1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14:paraId="7F98FA80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54" w:type="dxa"/>
            <w:shd w:val="clear" w:color="auto" w:fill="FFFFFF" w:themeFill="background1"/>
          </w:tcPr>
          <w:p w14:paraId="2ACF0354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8" w:type="dxa"/>
            <w:shd w:val="clear" w:color="auto" w:fill="FFFFFF" w:themeFill="background1"/>
          </w:tcPr>
          <w:p w14:paraId="62BF66AF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72" w:type="dxa"/>
            <w:shd w:val="clear" w:color="auto" w:fill="FFFFFF" w:themeFill="background1"/>
          </w:tcPr>
          <w:p w14:paraId="63D3381D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3" w:type="dxa"/>
            <w:shd w:val="clear" w:color="auto" w:fill="FFFFFF" w:themeFill="background1"/>
          </w:tcPr>
          <w:p w14:paraId="391CA9FF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268" w:type="dxa"/>
            <w:shd w:val="clear" w:color="auto" w:fill="FFFFFF" w:themeFill="background1"/>
          </w:tcPr>
          <w:p w14:paraId="1BB25FF9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2" w:type="dxa"/>
            <w:shd w:val="clear" w:color="auto" w:fill="FFFFFF" w:themeFill="background1"/>
          </w:tcPr>
          <w:p w14:paraId="2518A01C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87" w:type="dxa"/>
            <w:shd w:val="clear" w:color="auto" w:fill="FFFFFF" w:themeFill="background1"/>
          </w:tcPr>
          <w:p w14:paraId="3CC3250B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shd w:val="clear" w:color="auto" w:fill="FFFFFF" w:themeFill="background1"/>
          </w:tcPr>
          <w:p w14:paraId="2570ECCA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612E3" w:rsidRPr="003E4295" w14:paraId="543CBBA6" w14:textId="77777777" w:rsidTr="00B612E3">
        <w:tc>
          <w:tcPr>
            <w:tcW w:w="2329" w:type="dxa"/>
            <w:vMerge/>
          </w:tcPr>
          <w:p w14:paraId="381F4CCD" w14:textId="77777777" w:rsidR="00B612E3" w:rsidRDefault="00B612E3" w:rsidP="00B612E3">
            <w:pPr>
              <w:ind w:right="-1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FFFFFF" w:themeFill="background1"/>
          </w:tcPr>
          <w:p w14:paraId="23D234E8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54" w:type="dxa"/>
            <w:shd w:val="clear" w:color="auto" w:fill="FFFFFF" w:themeFill="background1"/>
          </w:tcPr>
          <w:p w14:paraId="5244795A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8" w:type="dxa"/>
            <w:shd w:val="clear" w:color="auto" w:fill="FFFFFF" w:themeFill="background1"/>
          </w:tcPr>
          <w:p w14:paraId="27F06011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shd w:val="clear" w:color="auto" w:fill="FFFFFF" w:themeFill="background1"/>
          </w:tcPr>
          <w:p w14:paraId="4BA23501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3" w:type="dxa"/>
            <w:shd w:val="clear" w:color="auto" w:fill="FFFFFF" w:themeFill="background1"/>
          </w:tcPr>
          <w:p w14:paraId="28D8567C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68" w:type="dxa"/>
            <w:shd w:val="clear" w:color="auto" w:fill="FFFFFF" w:themeFill="background1"/>
          </w:tcPr>
          <w:p w14:paraId="0E7A94D6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2" w:type="dxa"/>
            <w:shd w:val="clear" w:color="auto" w:fill="FFFFFF" w:themeFill="background1"/>
          </w:tcPr>
          <w:p w14:paraId="0FAC9BA7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87" w:type="dxa"/>
            <w:shd w:val="clear" w:color="auto" w:fill="FFFFFF" w:themeFill="background1"/>
          </w:tcPr>
          <w:p w14:paraId="6BDC1B33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FFFFFF" w:themeFill="background1"/>
          </w:tcPr>
          <w:p w14:paraId="760C62F1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612E3" w:rsidRPr="003E4295" w14:paraId="10CF82E7" w14:textId="77777777" w:rsidTr="00B612E3">
        <w:tc>
          <w:tcPr>
            <w:tcW w:w="2329" w:type="dxa"/>
          </w:tcPr>
          <w:p w14:paraId="38F7B223" w14:textId="77777777" w:rsidR="00B612E3" w:rsidRPr="00BE7AAC" w:rsidRDefault="00B612E3" w:rsidP="00B612E3">
            <w:pPr>
              <w:ind w:right="-185"/>
              <w:rPr>
                <w:rFonts w:ascii="Times New Roman" w:hAnsi="Times New Roman"/>
                <w:b/>
                <w:sz w:val="24"/>
                <w:szCs w:val="24"/>
              </w:rPr>
            </w:pPr>
            <w:r w:rsidRPr="00BE7AAC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83" w:type="dxa"/>
            <w:shd w:val="clear" w:color="auto" w:fill="FFFFFF" w:themeFill="background1"/>
          </w:tcPr>
          <w:p w14:paraId="1179B299" w14:textId="77777777" w:rsidR="00B612E3" w:rsidRPr="00A67E31" w:rsidRDefault="00B612E3" w:rsidP="00B612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54" w:type="dxa"/>
            <w:shd w:val="clear" w:color="auto" w:fill="FFFFFF" w:themeFill="background1"/>
          </w:tcPr>
          <w:p w14:paraId="04C54ECF" w14:textId="77777777" w:rsidR="00B612E3" w:rsidRPr="00537DE4" w:rsidRDefault="00B612E3" w:rsidP="00B612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104</w:t>
            </w:r>
          </w:p>
        </w:tc>
        <w:tc>
          <w:tcPr>
            <w:tcW w:w="1598" w:type="dxa"/>
            <w:shd w:val="clear" w:color="auto" w:fill="FFFFFF" w:themeFill="background1"/>
          </w:tcPr>
          <w:p w14:paraId="206D09A8" w14:textId="77777777" w:rsidR="00B612E3" w:rsidRPr="00537DE4" w:rsidRDefault="00B612E3" w:rsidP="00B612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1372" w:type="dxa"/>
            <w:shd w:val="clear" w:color="auto" w:fill="FFFFFF" w:themeFill="background1"/>
          </w:tcPr>
          <w:p w14:paraId="12183D30" w14:textId="77777777" w:rsidR="00B612E3" w:rsidRPr="00C55FC2" w:rsidRDefault="00B612E3" w:rsidP="00B612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1313" w:type="dxa"/>
            <w:shd w:val="clear" w:color="auto" w:fill="FFFFFF" w:themeFill="background1"/>
          </w:tcPr>
          <w:p w14:paraId="46F01508" w14:textId="77777777" w:rsidR="00B612E3" w:rsidRPr="00B25825" w:rsidRDefault="00B612E3" w:rsidP="00B612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1268" w:type="dxa"/>
            <w:shd w:val="clear" w:color="auto" w:fill="FFFFFF" w:themeFill="background1"/>
          </w:tcPr>
          <w:p w14:paraId="0363AF66" w14:textId="77777777" w:rsidR="00B612E3" w:rsidRPr="000C4E8B" w:rsidRDefault="00B612E3" w:rsidP="00B612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272" w:type="dxa"/>
            <w:shd w:val="clear" w:color="auto" w:fill="FFFFFF" w:themeFill="background1"/>
          </w:tcPr>
          <w:p w14:paraId="224C8737" w14:textId="77777777" w:rsidR="00B612E3" w:rsidRPr="00537DE4" w:rsidRDefault="00B612E3" w:rsidP="00B612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487" w:type="dxa"/>
            <w:shd w:val="clear" w:color="auto" w:fill="FFFFFF" w:themeFill="background1"/>
          </w:tcPr>
          <w:p w14:paraId="6CEC146E" w14:textId="77777777" w:rsidR="00B612E3" w:rsidRPr="00537DE4" w:rsidRDefault="00B612E3" w:rsidP="00B612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10" w:type="dxa"/>
            <w:shd w:val="clear" w:color="auto" w:fill="FFFFFF" w:themeFill="background1"/>
          </w:tcPr>
          <w:p w14:paraId="37D8BCCB" w14:textId="77777777" w:rsidR="00B612E3" w:rsidRPr="00BF4AE5" w:rsidRDefault="00B612E3" w:rsidP="00B612E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03DD9284" w14:textId="77777777" w:rsidR="00B612E3" w:rsidRDefault="00B612E3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4A8713" w14:textId="77777777" w:rsidR="006118A5" w:rsidRDefault="006118A5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2CDBC9" w14:textId="77777777" w:rsidR="006118A5" w:rsidRDefault="006118A5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F89FD6" w14:textId="77777777" w:rsidR="006118A5" w:rsidRPr="009873EB" w:rsidRDefault="006118A5" w:rsidP="005313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3EB">
        <w:rPr>
          <w:rFonts w:ascii="Times New Roman" w:hAnsi="Times New Roman" w:cs="Times New Roman"/>
          <w:b/>
          <w:sz w:val="24"/>
          <w:szCs w:val="24"/>
        </w:rPr>
        <w:t>Результаты общей и качественной успеваемости обучающихся общеобразовательных классов</w:t>
      </w:r>
    </w:p>
    <w:p w14:paraId="7818AB35" w14:textId="2491D697" w:rsidR="0079586F" w:rsidRPr="009873EB" w:rsidRDefault="009873EB" w:rsidP="009873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3EB">
        <w:rPr>
          <w:rFonts w:ascii="Times New Roman" w:hAnsi="Times New Roman" w:cs="Times New Roman"/>
          <w:b/>
          <w:sz w:val="24"/>
          <w:szCs w:val="24"/>
        </w:rPr>
        <w:t>Ф</w:t>
      </w:r>
      <w:r w:rsidR="0079586F" w:rsidRPr="009873EB">
        <w:rPr>
          <w:rFonts w:ascii="Times New Roman" w:hAnsi="Times New Roman" w:cs="Times New Roman"/>
          <w:b/>
          <w:sz w:val="24"/>
          <w:szCs w:val="24"/>
        </w:rPr>
        <w:t>илиал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Амелинская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ОШ» МОУ «Терновская СШ»</w:t>
      </w:r>
    </w:p>
    <w:p w14:paraId="656D019E" w14:textId="77777777" w:rsidR="006118A5" w:rsidRPr="009873EB" w:rsidRDefault="006118A5" w:rsidP="005313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1543"/>
        <w:gridCol w:w="1005"/>
        <w:gridCol w:w="918"/>
        <w:gridCol w:w="837"/>
        <w:gridCol w:w="826"/>
        <w:gridCol w:w="1364"/>
        <w:gridCol w:w="1784"/>
      </w:tblGrid>
      <w:tr w:rsidR="00611C7C" w:rsidRPr="009873EB" w14:paraId="14FB570A" w14:textId="77777777" w:rsidTr="00A8021B">
        <w:tc>
          <w:tcPr>
            <w:tcW w:w="1547" w:type="dxa"/>
            <w:vMerge w:val="restart"/>
          </w:tcPr>
          <w:p w14:paraId="21E403DC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626" w:type="dxa"/>
            <w:vMerge w:val="restart"/>
          </w:tcPr>
          <w:p w14:paraId="4374D342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кол-во обучающих, подлежащих аттестации</w:t>
            </w:r>
          </w:p>
        </w:tc>
        <w:tc>
          <w:tcPr>
            <w:tcW w:w="3077" w:type="dxa"/>
            <w:gridSpan w:val="2"/>
          </w:tcPr>
          <w:p w14:paraId="73D957A0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имеют успеваемость 100%</w:t>
            </w:r>
          </w:p>
        </w:tc>
        <w:tc>
          <w:tcPr>
            <w:tcW w:w="2991" w:type="dxa"/>
            <w:gridSpan w:val="2"/>
          </w:tcPr>
          <w:p w14:paraId="74038E5B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учатся на 4 и 5</w:t>
            </w:r>
          </w:p>
        </w:tc>
        <w:tc>
          <w:tcPr>
            <w:tcW w:w="1550" w:type="dxa"/>
          </w:tcPr>
          <w:p w14:paraId="4779355D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3209" w:type="dxa"/>
          </w:tcPr>
          <w:p w14:paraId="100117D1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хорошисты</w:t>
            </w:r>
          </w:p>
        </w:tc>
      </w:tr>
      <w:tr w:rsidR="00611C7C" w:rsidRPr="009873EB" w14:paraId="54D9FA73" w14:textId="77777777" w:rsidTr="00A8021B">
        <w:tc>
          <w:tcPr>
            <w:tcW w:w="1547" w:type="dxa"/>
            <w:vMerge/>
          </w:tcPr>
          <w:p w14:paraId="0946D142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vMerge/>
          </w:tcPr>
          <w:p w14:paraId="7CD69469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14:paraId="4F086C44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516" w:type="dxa"/>
          </w:tcPr>
          <w:p w14:paraId="112E4ABE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90" w:type="dxa"/>
          </w:tcPr>
          <w:p w14:paraId="37F60CED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501" w:type="dxa"/>
          </w:tcPr>
          <w:p w14:paraId="755AB8E2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0" w:type="dxa"/>
          </w:tcPr>
          <w:p w14:paraId="3473BFAC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209" w:type="dxa"/>
          </w:tcPr>
          <w:p w14:paraId="578CEFD7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611C7C" w:rsidRPr="009873EB" w14:paraId="6CCA258E" w14:textId="77777777" w:rsidTr="00A8021B">
        <w:tc>
          <w:tcPr>
            <w:tcW w:w="1547" w:type="dxa"/>
          </w:tcPr>
          <w:p w14:paraId="4969E478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6" w:type="dxa"/>
          </w:tcPr>
          <w:p w14:paraId="7E6EAF80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1" w:type="dxa"/>
          </w:tcPr>
          <w:p w14:paraId="774FAE85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</w:tcPr>
          <w:p w14:paraId="46E7093F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0" w:type="dxa"/>
          </w:tcPr>
          <w:p w14:paraId="285A8324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1" w:type="dxa"/>
          </w:tcPr>
          <w:p w14:paraId="3365B9F8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0" w:type="dxa"/>
          </w:tcPr>
          <w:p w14:paraId="609C3A48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09" w:type="dxa"/>
          </w:tcPr>
          <w:p w14:paraId="6474B82B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1C7C" w:rsidRPr="009873EB" w14:paraId="72DD91F1" w14:textId="77777777" w:rsidTr="00A8021B">
        <w:tc>
          <w:tcPr>
            <w:tcW w:w="1547" w:type="dxa"/>
          </w:tcPr>
          <w:p w14:paraId="220FB3EC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6" w:type="dxa"/>
          </w:tcPr>
          <w:p w14:paraId="4F76179C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1" w:type="dxa"/>
          </w:tcPr>
          <w:p w14:paraId="0074A254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6" w:type="dxa"/>
          </w:tcPr>
          <w:p w14:paraId="15841E26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90" w:type="dxa"/>
          </w:tcPr>
          <w:p w14:paraId="0885630A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1" w:type="dxa"/>
          </w:tcPr>
          <w:p w14:paraId="00351D56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0" w:type="dxa"/>
          </w:tcPr>
          <w:p w14:paraId="10B32BE6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9" w:type="dxa"/>
          </w:tcPr>
          <w:p w14:paraId="44A7C280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1C7C" w:rsidRPr="009873EB" w14:paraId="02739487" w14:textId="77777777" w:rsidTr="00A8021B">
        <w:tc>
          <w:tcPr>
            <w:tcW w:w="1547" w:type="dxa"/>
          </w:tcPr>
          <w:p w14:paraId="3934B254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6" w:type="dxa"/>
          </w:tcPr>
          <w:p w14:paraId="35AA0A05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1" w:type="dxa"/>
          </w:tcPr>
          <w:p w14:paraId="574F42EC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6" w:type="dxa"/>
          </w:tcPr>
          <w:p w14:paraId="16C74129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0" w:type="dxa"/>
          </w:tcPr>
          <w:p w14:paraId="751B8B2C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1" w:type="dxa"/>
          </w:tcPr>
          <w:p w14:paraId="3CB7098D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0" w:type="dxa"/>
          </w:tcPr>
          <w:p w14:paraId="54F635B8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09" w:type="dxa"/>
          </w:tcPr>
          <w:p w14:paraId="0477C956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11C7C" w:rsidRPr="009873EB" w14:paraId="2CA60E0A" w14:textId="77777777" w:rsidTr="00A8021B">
        <w:tc>
          <w:tcPr>
            <w:tcW w:w="1547" w:type="dxa"/>
          </w:tcPr>
          <w:p w14:paraId="2715BFEF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626" w:type="dxa"/>
          </w:tcPr>
          <w:p w14:paraId="0870F2D8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61" w:type="dxa"/>
          </w:tcPr>
          <w:p w14:paraId="702109BB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16" w:type="dxa"/>
          </w:tcPr>
          <w:p w14:paraId="3E7F2CCA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b/>
                <w:sz w:val="24"/>
                <w:szCs w:val="24"/>
              </w:rPr>
              <w:t>94,3</w:t>
            </w:r>
          </w:p>
        </w:tc>
        <w:tc>
          <w:tcPr>
            <w:tcW w:w="1490" w:type="dxa"/>
          </w:tcPr>
          <w:p w14:paraId="2FE623EA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01" w:type="dxa"/>
          </w:tcPr>
          <w:p w14:paraId="2AFC9C61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550" w:type="dxa"/>
          </w:tcPr>
          <w:p w14:paraId="3807FCF2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09" w:type="dxa"/>
          </w:tcPr>
          <w:p w14:paraId="257FA33C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11C7C" w:rsidRPr="009873EB" w14:paraId="565B9E9E" w14:textId="77777777" w:rsidTr="00A8021B">
        <w:tc>
          <w:tcPr>
            <w:tcW w:w="1547" w:type="dxa"/>
          </w:tcPr>
          <w:p w14:paraId="797555EB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6" w:type="dxa"/>
          </w:tcPr>
          <w:p w14:paraId="256E12BB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</w:tcPr>
          <w:p w14:paraId="0AD15B3D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6" w:type="dxa"/>
          </w:tcPr>
          <w:p w14:paraId="1CA5FBB1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0" w:type="dxa"/>
          </w:tcPr>
          <w:p w14:paraId="26B5888C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1" w:type="dxa"/>
          </w:tcPr>
          <w:p w14:paraId="1D443522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0" w:type="dxa"/>
          </w:tcPr>
          <w:p w14:paraId="5CB71DC2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09" w:type="dxa"/>
          </w:tcPr>
          <w:p w14:paraId="77FD9575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1C7C" w:rsidRPr="009873EB" w14:paraId="0275597F" w14:textId="77777777" w:rsidTr="00A8021B">
        <w:tc>
          <w:tcPr>
            <w:tcW w:w="1547" w:type="dxa"/>
          </w:tcPr>
          <w:p w14:paraId="13E0E9A5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6" w:type="dxa"/>
          </w:tcPr>
          <w:p w14:paraId="3670150A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1" w:type="dxa"/>
          </w:tcPr>
          <w:p w14:paraId="04E40005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16" w:type="dxa"/>
          </w:tcPr>
          <w:p w14:paraId="39E17C0F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0" w:type="dxa"/>
          </w:tcPr>
          <w:p w14:paraId="1A6126CA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1" w:type="dxa"/>
          </w:tcPr>
          <w:p w14:paraId="1C19D6F8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550" w:type="dxa"/>
          </w:tcPr>
          <w:p w14:paraId="2658BBCA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09" w:type="dxa"/>
          </w:tcPr>
          <w:p w14:paraId="35290A1A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11C7C" w:rsidRPr="009873EB" w14:paraId="01AF6B2C" w14:textId="77777777" w:rsidTr="00A8021B">
        <w:tc>
          <w:tcPr>
            <w:tcW w:w="1547" w:type="dxa"/>
          </w:tcPr>
          <w:p w14:paraId="6AF70CA4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626" w:type="dxa"/>
          </w:tcPr>
          <w:p w14:paraId="22ACCF91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61" w:type="dxa"/>
          </w:tcPr>
          <w:p w14:paraId="5AA3ABF1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16" w:type="dxa"/>
          </w:tcPr>
          <w:p w14:paraId="54081437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90" w:type="dxa"/>
          </w:tcPr>
          <w:p w14:paraId="54FC6FC0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01" w:type="dxa"/>
          </w:tcPr>
          <w:p w14:paraId="7357F68F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b/>
                <w:sz w:val="24"/>
                <w:szCs w:val="24"/>
              </w:rPr>
              <w:t>72,2</w:t>
            </w:r>
          </w:p>
        </w:tc>
        <w:tc>
          <w:tcPr>
            <w:tcW w:w="1550" w:type="dxa"/>
          </w:tcPr>
          <w:p w14:paraId="109AB5AD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209" w:type="dxa"/>
          </w:tcPr>
          <w:p w14:paraId="1A386CB7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11C7C" w:rsidRPr="009873EB" w14:paraId="3198CD0C" w14:textId="77777777" w:rsidTr="00A8021B">
        <w:tc>
          <w:tcPr>
            <w:tcW w:w="1547" w:type="dxa"/>
          </w:tcPr>
          <w:p w14:paraId="41AF1D6C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626" w:type="dxa"/>
          </w:tcPr>
          <w:p w14:paraId="7608990B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561" w:type="dxa"/>
          </w:tcPr>
          <w:p w14:paraId="42E41F8D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516" w:type="dxa"/>
          </w:tcPr>
          <w:p w14:paraId="449B3512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1490" w:type="dxa"/>
          </w:tcPr>
          <w:p w14:paraId="114FCD02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01" w:type="dxa"/>
          </w:tcPr>
          <w:p w14:paraId="3D78748F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b/>
                <w:sz w:val="24"/>
                <w:szCs w:val="24"/>
              </w:rPr>
              <w:t>64,1</w:t>
            </w:r>
          </w:p>
        </w:tc>
        <w:tc>
          <w:tcPr>
            <w:tcW w:w="1550" w:type="dxa"/>
          </w:tcPr>
          <w:p w14:paraId="511C5994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09" w:type="dxa"/>
          </w:tcPr>
          <w:p w14:paraId="47A5757B" w14:textId="77777777" w:rsidR="006118A5" w:rsidRPr="009873EB" w:rsidRDefault="006118A5" w:rsidP="00531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E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</w:tbl>
    <w:p w14:paraId="4DFF0546" w14:textId="77777777" w:rsidR="006118A5" w:rsidRPr="009873EB" w:rsidRDefault="006118A5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7A25F2" w14:textId="77777777" w:rsidR="00766C30" w:rsidRPr="00766C30" w:rsidRDefault="00766C30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0E94C0" w14:textId="77777777" w:rsidR="00A7612D" w:rsidRDefault="00A7612D" w:rsidP="0053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6D4970" w14:textId="77777777" w:rsidR="00A7612D" w:rsidRDefault="00A7612D" w:rsidP="0053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A736A9" w14:textId="77777777" w:rsidR="00A7612D" w:rsidRDefault="00A7612D" w:rsidP="0053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E8DD97" w14:textId="77777777" w:rsidR="00766C30" w:rsidRPr="00766C30" w:rsidRDefault="00766C30" w:rsidP="0053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6C30">
        <w:rPr>
          <w:rFonts w:ascii="Times New Roman" w:eastAsia="Times New Roman" w:hAnsi="Times New Roman" w:cs="Times New Roman"/>
          <w:b/>
          <w:sz w:val="24"/>
          <w:szCs w:val="24"/>
        </w:rPr>
        <w:t>Информация о неуспевающих учащихся</w:t>
      </w:r>
    </w:p>
    <w:p w14:paraId="1289CEC9" w14:textId="77777777" w:rsidR="00573290" w:rsidRDefault="0082716D" w:rsidP="0053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20</w:t>
      </w:r>
      <w:r w:rsidR="00B21C2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E1310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/20</w:t>
      </w:r>
      <w:r w:rsidR="00B21C2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E1310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766C30" w:rsidRPr="00766C30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14:paraId="4BCEC232" w14:textId="77777777" w:rsidR="00D405D7" w:rsidRPr="006118A5" w:rsidRDefault="00D405D7" w:rsidP="0053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8"/>
        <w:gridCol w:w="1014"/>
        <w:gridCol w:w="1670"/>
        <w:gridCol w:w="1324"/>
        <w:gridCol w:w="1762"/>
        <w:gridCol w:w="1787"/>
      </w:tblGrid>
      <w:tr w:rsidR="00D405D7" w:rsidRPr="00D405D7" w14:paraId="0063E174" w14:textId="77777777" w:rsidTr="00D405D7">
        <w:tc>
          <w:tcPr>
            <w:tcW w:w="1807" w:type="dxa"/>
          </w:tcPr>
          <w:p w14:paraId="55FCD573" w14:textId="77777777" w:rsidR="00D405D7" w:rsidRPr="00D405D7" w:rsidRDefault="00D405D7" w:rsidP="00FD00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1056" w:type="dxa"/>
          </w:tcPr>
          <w:p w14:paraId="5F957C16" w14:textId="77777777" w:rsidR="00D405D7" w:rsidRPr="00D405D7" w:rsidRDefault="00D405D7" w:rsidP="00FD00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733" w:type="dxa"/>
          </w:tcPr>
          <w:p w14:paraId="04C633A2" w14:textId="77777777" w:rsidR="00D405D7" w:rsidRPr="00D405D7" w:rsidRDefault="00D405D7" w:rsidP="00FD00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Ф.И. учащегося</w:t>
            </w:r>
          </w:p>
        </w:tc>
        <w:tc>
          <w:tcPr>
            <w:tcW w:w="1342" w:type="dxa"/>
          </w:tcPr>
          <w:p w14:paraId="42B786F2" w14:textId="77777777" w:rsidR="00D405D7" w:rsidRPr="00D405D7" w:rsidRDefault="00D405D7" w:rsidP="00FD00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количество предметов, по которым не успевает</w:t>
            </w:r>
          </w:p>
        </w:tc>
        <w:tc>
          <w:tcPr>
            <w:tcW w:w="1826" w:type="dxa"/>
          </w:tcPr>
          <w:p w14:paraId="15C0DB7E" w14:textId="77777777" w:rsidR="00D405D7" w:rsidRPr="00D405D7" w:rsidRDefault="00D405D7" w:rsidP="00FD00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предметы, по которым не успевает</w:t>
            </w:r>
          </w:p>
        </w:tc>
        <w:tc>
          <w:tcPr>
            <w:tcW w:w="1807" w:type="dxa"/>
          </w:tcPr>
          <w:p w14:paraId="22B121A1" w14:textId="77777777" w:rsidR="00D405D7" w:rsidRPr="00D405D7" w:rsidRDefault="00D405D7" w:rsidP="00FD00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решение педагогического совета (по итогам года)</w:t>
            </w:r>
          </w:p>
        </w:tc>
      </w:tr>
      <w:tr w:rsidR="00D405D7" w:rsidRPr="00D405D7" w14:paraId="2016E684" w14:textId="77777777" w:rsidTr="00D405D7">
        <w:trPr>
          <w:trHeight w:val="880"/>
        </w:trPr>
        <w:tc>
          <w:tcPr>
            <w:tcW w:w="1807" w:type="dxa"/>
          </w:tcPr>
          <w:p w14:paraId="12CCC8F4" w14:textId="77777777" w:rsidR="00D405D7" w:rsidRPr="00D405D7" w:rsidRDefault="00D405D7" w:rsidP="00FD00EB">
            <w:pPr>
              <w:ind w:right="-185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МОУ «Терновская СШ»</w:t>
            </w:r>
          </w:p>
        </w:tc>
        <w:tc>
          <w:tcPr>
            <w:tcW w:w="1056" w:type="dxa"/>
          </w:tcPr>
          <w:p w14:paraId="5545F9C1" w14:textId="77777777" w:rsidR="00D405D7" w:rsidRPr="00D405D7" w:rsidRDefault="00D405D7" w:rsidP="00FD00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33" w:type="dxa"/>
          </w:tcPr>
          <w:p w14:paraId="788B4366" w14:textId="77777777" w:rsidR="00D405D7" w:rsidRPr="00D405D7" w:rsidRDefault="00D405D7" w:rsidP="00FD00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Антонова Анастасия Ильинична</w:t>
            </w:r>
          </w:p>
        </w:tc>
        <w:tc>
          <w:tcPr>
            <w:tcW w:w="1342" w:type="dxa"/>
          </w:tcPr>
          <w:p w14:paraId="11A58DC1" w14:textId="77777777" w:rsidR="00D405D7" w:rsidRPr="00D405D7" w:rsidRDefault="00D405D7" w:rsidP="00FD00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6" w:type="dxa"/>
          </w:tcPr>
          <w:p w14:paraId="173BD598" w14:textId="77777777" w:rsidR="00D405D7" w:rsidRPr="00D405D7" w:rsidRDefault="00D405D7" w:rsidP="00FD00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14:paraId="6D7DEFB3" w14:textId="77777777" w:rsidR="00D405D7" w:rsidRPr="00D405D7" w:rsidRDefault="00D405D7" w:rsidP="00FD00E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07" w:type="dxa"/>
          </w:tcPr>
          <w:p w14:paraId="13618ACF" w14:textId="77777777" w:rsidR="00D405D7" w:rsidRPr="00D405D7" w:rsidRDefault="00D405D7" w:rsidP="00FD00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05D7">
              <w:rPr>
                <w:rFonts w:ascii="Times New Roman" w:hAnsi="Times New Roman" w:cs="Times New Roman"/>
                <w:sz w:val="20"/>
                <w:szCs w:val="20"/>
              </w:rPr>
              <w:t>Повторное обучение (заявление родителей)</w:t>
            </w:r>
          </w:p>
        </w:tc>
      </w:tr>
    </w:tbl>
    <w:p w14:paraId="29961C16" w14:textId="77777777" w:rsidR="0082716D" w:rsidRDefault="0082716D" w:rsidP="005313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C0526D" w14:textId="77777777" w:rsidR="00B612E3" w:rsidRPr="00A713C5" w:rsidRDefault="00B612E3" w:rsidP="00B612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13C5">
        <w:rPr>
          <w:rFonts w:ascii="Times New Roman" w:hAnsi="Times New Roman"/>
          <w:b/>
          <w:sz w:val="24"/>
          <w:szCs w:val="24"/>
        </w:rPr>
        <w:t>Информация о неуспевающих учащихся</w:t>
      </w:r>
    </w:p>
    <w:p w14:paraId="33272904" w14:textId="02C1DEBA" w:rsidR="00B612E3" w:rsidRPr="00A713C5" w:rsidRDefault="00B612E3" w:rsidP="00B612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13C5">
        <w:rPr>
          <w:rFonts w:ascii="Times New Roman" w:hAnsi="Times New Roman"/>
          <w:b/>
          <w:sz w:val="24"/>
          <w:szCs w:val="24"/>
        </w:rPr>
        <w:t xml:space="preserve">   за </w:t>
      </w:r>
      <w:r w:rsidRPr="00DB03EF">
        <w:rPr>
          <w:rFonts w:ascii="Times New Roman" w:hAnsi="Times New Roman"/>
          <w:b/>
          <w:sz w:val="26"/>
          <w:szCs w:val="26"/>
          <w:lang w:val="en-US"/>
        </w:rPr>
        <w:t>II</w:t>
      </w:r>
      <w:r w:rsidR="009873EB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четверть 2024-2025</w:t>
      </w:r>
      <w:r w:rsidRPr="00A713C5"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p w14:paraId="005D5D64" w14:textId="77777777" w:rsidR="00B612E3" w:rsidRPr="003E4295" w:rsidRDefault="00B612E3" w:rsidP="00B612E3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8"/>
        <w:gridCol w:w="652"/>
        <w:gridCol w:w="1320"/>
        <w:gridCol w:w="1123"/>
        <w:gridCol w:w="1568"/>
        <w:gridCol w:w="1567"/>
        <w:gridCol w:w="1567"/>
      </w:tblGrid>
      <w:tr w:rsidR="00B612E3" w:rsidRPr="00A713C5" w14:paraId="5585DAE3" w14:textId="77777777" w:rsidTr="00B612E3">
        <w:tc>
          <w:tcPr>
            <w:tcW w:w="2093" w:type="dxa"/>
          </w:tcPr>
          <w:p w14:paraId="18D47E20" w14:textId="77777777" w:rsidR="00B612E3" w:rsidRPr="00A713C5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3C5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34" w:type="dxa"/>
          </w:tcPr>
          <w:p w14:paraId="2AF75F54" w14:textId="77777777" w:rsidR="00B612E3" w:rsidRPr="00A713C5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3C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14:paraId="6F10E938" w14:textId="77777777" w:rsidR="00B612E3" w:rsidRPr="00A713C5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3C5">
              <w:rPr>
                <w:rFonts w:ascii="Times New Roman" w:hAnsi="Times New Roman"/>
                <w:sz w:val="24"/>
                <w:szCs w:val="24"/>
              </w:rPr>
              <w:t>Ф.И. учащегося</w:t>
            </w:r>
          </w:p>
        </w:tc>
        <w:tc>
          <w:tcPr>
            <w:tcW w:w="1984" w:type="dxa"/>
          </w:tcPr>
          <w:p w14:paraId="76CFF53D" w14:textId="77777777" w:rsidR="00B612E3" w:rsidRPr="00A713C5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3C5">
              <w:rPr>
                <w:rFonts w:ascii="Times New Roman" w:hAnsi="Times New Roman"/>
                <w:sz w:val="24"/>
                <w:szCs w:val="24"/>
              </w:rPr>
              <w:t>количество предметов, по которым не успевает</w:t>
            </w:r>
          </w:p>
        </w:tc>
        <w:tc>
          <w:tcPr>
            <w:tcW w:w="2127" w:type="dxa"/>
          </w:tcPr>
          <w:p w14:paraId="23001495" w14:textId="77777777" w:rsidR="00B612E3" w:rsidRPr="00A713C5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3C5">
              <w:rPr>
                <w:rFonts w:ascii="Times New Roman" w:hAnsi="Times New Roman"/>
                <w:sz w:val="24"/>
                <w:szCs w:val="24"/>
              </w:rPr>
              <w:t>предметы, по которым не успевает</w:t>
            </w:r>
          </w:p>
        </w:tc>
        <w:tc>
          <w:tcPr>
            <w:tcW w:w="2268" w:type="dxa"/>
          </w:tcPr>
          <w:p w14:paraId="55224F80" w14:textId="77777777" w:rsidR="00B612E3" w:rsidRPr="002065DB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5DB">
              <w:rPr>
                <w:rFonts w:ascii="Times New Roman" w:hAnsi="Times New Roman"/>
                <w:sz w:val="24"/>
                <w:szCs w:val="24"/>
              </w:rPr>
              <w:t xml:space="preserve">решение педагогического совета </w:t>
            </w:r>
          </w:p>
        </w:tc>
        <w:tc>
          <w:tcPr>
            <w:tcW w:w="2912" w:type="dxa"/>
          </w:tcPr>
          <w:p w14:paraId="2050C442" w14:textId="77777777" w:rsidR="00B612E3" w:rsidRPr="002065DB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5DB">
              <w:rPr>
                <w:rFonts w:ascii="Times New Roman" w:hAnsi="Times New Roman"/>
                <w:sz w:val="24"/>
                <w:szCs w:val="24"/>
              </w:rPr>
              <w:t>Принятые меры</w:t>
            </w:r>
          </w:p>
        </w:tc>
      </w:tr>
      <w:tr w:rsidR="00B612E3" w:rsidRPr="00A713C5" w14:paraId="1F01B2F1" w14:textId="77777777" w:rsidTr="00B612E3">
        <w:tc>
          <w:tcPr>
            <w:tcW w:w="2093" w:type="dxa"/>
          </w:tcPr>
          <w:p w14:paraId="0B2B182D" w14:textId="77777777" w:rsidR="00B612E3" w:rsidRPr="00A713C5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«Терновская СШ»</w:t>
            </w:r>
          </w:p>
        </w:tc>
        <w:tc>
          <w:tcPr>
            <w:tcW w:w="1134" w:type="dxa"/>
          </w:tcPr>
          <w:p w14:paraId="0F4B246F" w14:textId="77777777" w:rsidR="00B612E3" w:rsidRPr="00A713C5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50C15EA3" w14:textId="77777777" w:rsidR="00B612E3" w:rsidRPr="00A713C5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Мелихов Станислав</w:t>
            </w:r>
          </w:p>
        </w:tc>
        <w:tc>
          <w:tcPr>
            <w:tcW w:w="1984" w:type="dxa"/>
          </w:tcPr>
          <w:p w14:paraId="2558626A" w14:textId="77777777" w:rsidR="00B612E3" w:rsidRPr="00A713C5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4AC4561F" w14:textId="77777777" w:rsidR="00B612E3" w:rsidRPr="00A713C5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  <w:vMerge w:val="restart"/>
          </w:tcPr>
          <w:p w14:paraId="6928C664" w14:textId="77777777" w:rsidR="00B612E3" w:rsidRPr="002065DB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5DB">
              <w:rPr>
                <w:rFonts w:ascii="Times New Roman" w:hAnsi="Times New Roman"/>
                <w:sz w:val="24"/>
                <w:szCs w:val="24"/>
              </w:rPr>
              <w:t>Установить причину неуспеваемости. Провести индивидуальные занятия, дать задания и провести тестирование</w:t>
            </w:r>
          </w:p>
          <w:p w14:paraId="5C4FD014" w14:textId="77777777" w:rsidR="00B612E3" w:rsidRPr="002065DB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  <w:vMerge w:val="restart"/>
          </w:tcPr>
          <w:p w14:paraId="7CEE82BA" w14:textId="77777777" w:rsidR="00B612E3" w:rsidRPr="002065DB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5DB">
              <w:rPr>
                <w:rFonts w:ascii="Times New Roman" w:hAnsi="Times New Roman"/>
                <w:sz w:val="24"/>
                <w:szCs w:val="24"/>
              </w:rPr>
              <w:t xml:space="preserve">Проведена работа с: </w:t>
            </w:r>
          </w:p>
          <w:p w14:paraId="651A1640" w14:textId="77777777" w:rsidR="00B612E3" w:rsidRPr="002065DB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5DB">
              <w:rPr>
                <w:rFonts w:ascii="Times New Roman" w:hAnsi="Times New Roman"/>
                <w:sz w:val="24"/>
                <w:szCs w:val="24"/>
              </w:rPr>
              <w:t>-учителями – предметниками</w:t>
            </w:r>
          </w:p>
          <w:p w14:paraId="34D478AE" w14:textId="77777777" w:rsidR="00B612E3" w:rsidRPr="002065DB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5DB">
              <w:rPr>
                <w:rFonts w:ascii="Times New Roman" w:hAnsi="Times New Roman"/>
                <w:sz w:val="24"/>
                <w:szCs w:val="24"/>
              </w:rPr>
              <w:t xml:space="preserve">(повышение квалификации, индивидуальные занятия с обучающимися), - обучающимся (мотивация), </w:t>
            </w:r>
          </w:p>
          <w:p w14:paraId="56268679" w14:textId="77777777" w:rsidR="00B612E3" w:rsidRPr="002065DB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5DB">
              <w:rPr>
                <w:rFonts w:ascii="Times New Roman" w:hAnsi="Times New Roman"/>
                <w:sz w:val="24"/>
                <w:szCs w:val="24"/>
              </w:rPr>
              <w:t>-классными руководителями (работа с родителями и с обучающимися)</w:t>
            </w:r>
          </w:p>
        </w:tc>
      </w:tr>
      <w:tr w:rsidR="00B612E3" w:rsidRPr="00A713C5" w14:paraId="2D8F1101" w14:textId="77777777" w:rsidTr="00B612E3">
        <w:tc>
          <w:tcPr>
            <w:tcW w:w="2093" w:type="dxa"/>
          </w:tcPr>
          <w:p w14:paraId="1F3A7901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40F0B5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535F2552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Харитонов Владимир</w:t>
            </w:r>
          </w:p>
        </w:tc>
        <w:tc>
          <w:tcPr>
            <w:tcW w:w="1984" w:type="dxa"/>
          </w:tcPr>
          <w:p w14:paraId="0427A544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7FFBD972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vMerge/>
          </w:tcPr>
          <w:p w14:paraId="7BD1F002" w14:textId="77777777" w:rsidR="00B612E3" w:rsidRPr="002065DB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14:paraId="3FF177D6" w14:textId="77777777" w:rsidR="00B612E3" w:rsidRPr="002065DB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2E3" w:rsidRPr="00A713C5" w14:paraId="693C1467" w14:textId="77777777" w:rsidTr="00B612E3">
        <w:tc>
          <w:tcPr>
            <w:tcW w:w="2093" w:type="dxa"/>
          </w:tcPr>
          <w:p w14:paraId="648C190B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A9B859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23122A1E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Подшивалов Олег</w:t>
            </w:r>
          </w:p>
        </w:tc>
        <w:tc>
          <w:tcPr>
            <w:tcW w:w="1984" w:type="dxa"/>
          </w:tcPr>
          <w:p w14:paraId="0AE67713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4672D3E4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14:paraId="3E37B050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  <w:p w14:paraId="7973C8C6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  <w:p w14:paraId="69EA3A5B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Merge/>
          </w:tcPr>
          <w:p w14:paraId="59CD9A96" w14:textId="77777777" w:rsidR="00B612E3" w:rsidRPr="002065DB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14:paraId="3FB04B0D" w14:textId="77777777" w:rsidR="00B612E3" w:rsidRPr="002065DB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2E3" w:rsidRPr="00A713C5" w14:paraId="646B9F91" w14:textId="77777777" w:rsidTr="00B612E3">
        <w:tc>
          <w:tcPr>
            <w:tcW w:w="2093" w:type="dxa"/>
          </w:tcPr>
          <w:p w14:paraId="40E795B9" w14:textId="77777777" w:rsidR="00B612E3" w:rsidRPr="00A713C5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67C00A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1A3EED57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Подшивалова Анастасия</w:t>
            </w:r>
          </w:p>
        </w:tc>
        <w:tc>
          <w:tcPr>
            <w:tcW w:w="1984" w:type="dxa"/>
          </w:tcPr>
          <w:p w14:paraId="7B23F4CC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2D734047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14:paraId="3975BB89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14:paraId="74A84524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vMerge/>
          </w:tcPr>
          <w:p w14:paraId="76717621" w14:textId="77777777" w:rsidR="00B612E3" w:rsidRPr="002065DB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14:paraId="79CDBA29" w14:textId="77777777" w:rsidR="00B612E3" w:rsidRPr="002065DB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2E3" w:rsidRPr="00A713C5" w14:paraId="07BBE5DC" w14:textId="77777777" w:rsidTr="00B612E3">
        <w:tc>
          <w:tcPr>
            <w:tcW w:w="2093" w:type="dxa"/>
          </w:tcPr>
          <w:p w14:paraId="0FD57471" w14:textId="77777777" w:rsidR="00B612E3" w:rsidRPr="00A713C5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E0C2B5" w14:textId="77777777" w:rsidR="00B612E3" w:rsidRDefault="00B612E3" w:rsidP="00B612E3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6B9A614F" w14:textId="77777777" w:rsidR="00B612E3" w:rsidRPr="008C032D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32D">
              <w:rPr>
                <w:rFonts w:ascii="Times New Roman" w:hAnsi="Times New Roman"/>
                <w:sz w:val="24"/>
                <w:szCs w:val="24"/>
              </w:rPr>
              <w:t>Кулешова Юлия</w:t>
            </w:r>
          </w:p>
        </w:tc>
        <w:tc>
          <w:tcPr>
            <w:tcW w:w="1984" w:type="dxa"/>
          </w:tcPr>
          <w:p w14:paraId="1C93FF73" w14:textId="77777777" w:rsidR="00B612E3" w:rsidRPr="008C032D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74BB9A0B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  <w:p w14:paraId="5C118BD5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14:paraId="282E63B1" w14:textId="77777777" w:rsidR="00B612E3" w:rsidRPr="008C032D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Merge/>
          </w:tcPr>
          <w:p w14:paraId="16B333B4" w14:textId="77777777" w:rsidR="00B612E3" w:rsidRPr="002065DB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14:paraId="73D32EEB" w14:textId="77777777" w:rsidR="00B612E3" w:rsidRPr="002065DB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2E3" w:rsidRPr="00A713C5" w14:paraId="3B12587D" w14:textId="77777777" w:rsidTr="00B612E3">
        <w:tc>
          <w:tcPr>
            <w:tcW w:w="2093" w:type="dxa"/>
          </w:tcPr>
          <w:p w14:paraId="4E6DDF65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20018D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2EE87296" w14:textId="77777777" w:rsidR="00B612E3" w:rsidRPr="008C032D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Кулиев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Шахлар</w:t>
            </w:r>
            <w:proofErr w:type="spellEnd"/>
          </w:p>
        </w:tc>
        <w:tc>
          <w:tcPr>
            <w:tcW w:w="1984" w:type="dxa"/>
          </w:tcPr>
          <w:p w14:paraId="2680C1B4" w14:textId="77777777" w:rsidR="00B612E3" w:rsidRPr="008C032D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3493EEBB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14:paraId="2A3A5BB2" w14:textId="77777777" w:rsidR="00B612E3" w:rsidRPr="008C032D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Merge/>
          </w:tcPr>
          <w:p w14:paraId="1BDC7463" w14:textId="77777777" w:rsidR="00B612E3" w:rsidRPr="002065DB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14:paraId="7369C0B2" w14:textId="77777777" w:rsidR="00B612E3" w:rsidRPr="002065DB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2E3" w:rsidRPr="00A713C5" w14:paraId="59651401" w14:textId="77777777" w:rsidTr="00B612E3">
        <w:tc>
          <w:tcPr>
            <w:tcW w:w="2093" w:type="dxa"/>
          </w:tcPr>
          <w:p w14:paraId="49D97592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804ACA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72C1FEAC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Давыдова Карина</w:t>
            </w:r>
          </w:p>
        </w:tc>
        <w:tc>
          <w:tcPr>
            <w:tcW w:w="1984" w:type="dxa"/>
          </w:tcPr>
          <w:p w14:paraId="1753FDC7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0C3B8759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14:paraId="62C422D1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14:paraId="1978A2B1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  <w:p w14:paraId="44060FF5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Ин.яз</w:t>
            </w:r>
            <w:proofErr w:type="spellEnd"/>
            <w:proofErr w:type="gramEnd"/>
          </w:p>
          <w:p w14:paraId="379EF190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14:paraId="67A5E6B2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vMerge/>
          </w:tcPr>
          <w:p w14:paraId="62901C25" w14:textId="77777777" w:rsidR="00B612E3" w:rsidRPr="002065DB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14:paraId="4D949D58" w14:textId="77777777" w:rsidR="00B612E3" w:rsidRPr="002065DB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2E3" w:rsidRPr="00A713C5" w14:paraId="74771DB3" w14:textId="77777777" w:rsidTr="00B612E3">
        <w:tc>
          <w:tcPr>
            <w:tcW w:w="2093" w:type="dxa"/>
          </w:tcPr>
          <w:p w14:paraId="15BD5ECE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EAC2A7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753A54E2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Кулиева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Айсу</w:t>
            </w:r>
            <w:proofErr w:type="spellEnd"/>
          </w:p>
        </w:tc>
        <w:tc>
          <w:tcPr>
            <w:tcW w:w="1984" w:type="dxa"/>
          </w:tcPr>
          <w:p w14:paraId="59D76899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7" w:type="dxa"/>
          </w:tcPr>
          <w:p w14:paraId="37D49138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14:paraId="70D3F0CD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Обществознание</w:t>
            </w:r>
          </w:p>
          <w:p w14:paraId="0DC9D20D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14:paraId="128BEDA7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vMerge/>
          </w:tcPr>
          <w:p w14:paraId="1D28EA99" w14:textId="77777777" w:rsidR="00B612E3" w:rsidRPr="002065DB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14:paraId="45BCBBA2" w14:textId="77777777" w:rsidR="00B612E3" w:rsidRPr="002065DB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BB52CB" w14:textId="77777777" w:rsidR="00B612E3" w:rsidRDefault="00B612E3" w:rsidP="005313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63E579" w14:textId="77777777" w:rsidR="0082716D" w:rsidRDefault="0082716D" w:rsidP="0053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6747D8" w14:textId="2BA5887B" w:rsidR="00C5612A" w:rsidRPr="009873EB" w:rsidRDefault="009873EB" w:rsidP="005313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73EB">
        <w:rPr>
          <w:rFonts w:ascii="Times New Roman" w:eastAsia="Times New Roman" w:hAnsi="Times New Roman" w:cs="Times New Roman"/>
          <w:b/>
          <w:sz w:val="24"/>
          <w:szCs w:val="24"/>
        </w:rPr>
        <w:t>Ф</w:t>
      </w:r>
      <w:r w:rsidR="00C5612A" w:rsidRPr="009873EB">
        <w:rPr>
          <w:rFonts w:ascii="Times New Roman" w:eastAsia="Times New Roman" w:hAnsi="Times New Roman" w:cs="Times New Roman"/>
          <w:b/>
          <w:sz w:val="24"/>
          <w:szCs w:val="24"/>
        </w:rPr>
        <w:t>илиал</w:t>
      </w:r>
      <w:r w:rsidRPr="009873EB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9873EB">
        <w:rPr>
          <w:rFonts w:ascii="Times New Roman" w:eastAsia="Times New Roman" w:hAnsi="Times New Roman" w:cs="Times New Roman"/>
          <w:b/>
          <w:sz w:val="24"/>
          <w:szCs w:val="24"/>
        </w:rPr>
        <w:t>Амелинская</w:t>
      </w:r>
      <w:proofErr w:type="spellEnd"/>
      <w:r w:rsidRPr="009873EB">
        <w:rPr>
          <w:rFonts w:ascii="Times New Roman" w:eastAsia="Times New Roman" w:hAnsi="Times New Roman" w:cs="Times New Roman"/>
          <w:b/>
          <w:sz w:val="24"/>
          <w:szCs w:val="24"/>
        </w:rPr>
        <w:t xml:space="preserve"> ОШ» МОУ «Терновская СШ»</w:t>
      </w:r>
    </w:p>
    <w:p w14:paraId="493C1118" w14:textId="77777777" w:rsidR="00C5612A" w:rsidRPr="009873EB" w:rsidRDefault="00C5612A" w:rsidP="005313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7"/>
        <w:gridCol w:w="1894"/>
        <w:gridCol w:w="1580"/>
        <w:gridCol w:w="1782"/>
        <w:gridCol w:w="2712"/>
      </w:tblGrid>
      <w:tr w:rsidR="00611C7C" w:rsidRPr="009873EB" w14:paraId="38578741" w14:textId="77777777" w:rsidTr="00A8021B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A794" w14:textId="77777777" w:rsidR="00C5612A" w:rsidRPr="009873EB" w:rsidRDefault="00C5612A" w:rsidP="00531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3E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194C8" w14:textId="77777777" w:rsidR="00C5612A" w:rsidRPr="009873EB" w:rsidRDefault="00C5612A" w:rsidP="00531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3EB">
              <w:rPr>
                <w:rFonts w:ascii="Times New Roman" w:hAnsi="Times New Roman"/>
                <w:sz w:val="24"/>
                <w:szCs w:val="24"/>
              </w:rPr>
              <w:t>Ф.И. учащегося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5A973" w14:textId="77777777" w:rsidR="00C5612A" w:rsidRPr="009873EB" w:rsidRDefault="00C5612A" w:rsidP="00531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3EB">
              <w:rPr>
                <w:rFonts w:ascii="Times New Roman" w:hAnsi="Times New Roman"/>
                <w:sz w:val="24"/>
                <w:szCs w:val="24"/>
              </w:rPr>
              <w:t>количество предметов, по которым не успевает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29717" w14:textId="77777777" w:rsidR="00C5612A" w:rsidRPr="009873EB" w:rsidRDefault="00C5612A" w:rsidP="00531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3EB">
              <w:rPr>
                <w:rFonts w:ascii="Times New Roman" w:hAnsi="Times New Roman"/>
                <w:sz w:val="24"/>
                <w:szCs w:val="24"/>
              </w:rPr>
              <w:t>предметы, по которым не успевает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B2001" w14:textId="77777777" w:rsidR="00C5612A" w:rsidRPr="009873EB" w:rsidRDefault="00C5612A" w:rsidP="00531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3EB">
              <w:rPr>
                <w:rFonts w:ascii="Times New Roman" w:hAnsi="Times New Roman"/>
                <w:sz w:val="24"/>
                <w:szCs w:val="24"/>
              </w:rPr>
              <w:t>решение педагогического совета (по итогам года)</w:t>
            </w:r>
          </w:p>
        </w:tc>
      </w:tr>
      <w:tr w:rsidR="00611C7C" w:rsidRPr="009873EB" w14:paraId="4E2C6E47" w14:textId="77777777" w:rsidTr="00A8021B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C87A2" w14:textId="77777777" w:rsidR="00C5612A" w:rsidRPr="009873EB" w:rsidRDefault="00C5612A" w:rsidP="00531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3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FC1C" w14:textId="77777777" w:rsidR="00C5612A" w:rsidRPr="009873EB" w:rsidRDefault="00C5612A" w:rsidP="00531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3EB">
              <w:rPr>
                <w:rFonts w:ascii="Times New Roman" w:hAnsi="Times New Roman"/>
                <w:sz w:val="24"/>
                <w:szCs w:val="24"/>
              </w:rPr>
              <w:t>Васильев Анатолий Юрьевич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A919" w14:textId="77777777" w:rsidR="00C5612A" w:rsidRPr="009873EB" w:rsidRDefault="00C5612A" w:rsidP="00531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3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DF47" w14:textId="77777777" w:rsidR="00C5612A" w:rsidRPr="009873EB" w:rsidRDefault="00C5612A" w:rsidP="00531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3E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14:paraId="4A746D4D" w14:textId="77777777" w:rsidR="00C5612A" w:rsidRPr="009873EB" w:rsidRDefault="00C5612A" w:rsidP="00531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3E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1F9E3" w14:textId="77777777" w:rsidR="00C5612A" w:rsidRPr="009873EB" w:rsidRDefault="00C5612A" w:rsidP="005313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73EB">
              <w:rPr>
                <w:rFonts w:ascii="Times New Roman" w:hAnsi="Times New Roman"/>
                <w:sz w:val="24"/>
                <w:szCs w:val="24"/>
              </w:rPr>
              <w:t xml:space="preserve">Переведён в 4 класс для обучения по АООП для обучающихся с умственной отсталостью (заключение ТПМПК </w:t>
            </w:r>
            <w:proofErr w:type="spellStart"/>
            <w:r w:rsidRPr="009873EB">
              <w:rPr>
                <w:rFonts w:ascii="Times New Roman" w:hAnsi="Times New Roman"/>
                <w:sz w:val="24"/>
                <w:szCs w:val="24"/>
              </w:rPr>
              <w:t>г.Фролово</w:t>
            </w:r>
            <w:proofErr w:type="spellEnd"/>
            <w:r w:rsidRPr="009873E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14:paraId="198F7A87" w14:textId="77777777" w:rsidR="00C5612A" w:rsidRPr="00341D8A" w:rsidRDefault="00C5612A" w:rsidP="005313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5C53A0" w14:textId="77777777" w:rsidR="00766C30" w:rsidRPr="00766C30" w:rsidRDefault="00766C30" w:rsidP="005313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00FF02" w14:textId="77777777" w:rsidR="001978A6" w:rsidRDefault="004217FF" w:rsidP="0053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Информация об отличниках</w:t>
      </w:r>
    </w:p>
    <w:p w14:paraId="7E43E06A" w14:textId="77777777" w:rsidR="00B612E3" w:rsidRDefault="00B612E3" w:rsidP="0053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итогам 23-24г.</w:t>
      </w:r>
    </w:p>
    <w:p w14:paraId="0D0549E8" w14:textId="77777777" w:rsidR="00D405D7" w:rsidRDefault="00D405D7" w:rsidP="0053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1"/>
        <w:gridCol w:w="1392"/>
        <w:gridCol w:w="5056"/>
      </w:tblGrid>
      <w:tr w:rsidR="00D405D7" w:rsidRPr="00D405D7" w14:paraId="20D412EA" w14:textId="77777777" w:rsidTr="00D405D7">
        <w:tc>
          <w:tcPr>
            <w:tcW w:w="2591" w:type="dxa"/>
          </w:tcPr>
          <w:p w14:paraId="1EF10573" w14:textId="77777777" w:rsidR="00D405D7" w:rsidRPr="00D405D7" w:rsidRDefault="00D405D7" w:rsidP="00FD00EB">
            <w:pPr>
              <w:jc w:val="both"/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392" w:type="dxa"/>
          </w:tcPr>
          <w:p w14:paraId="1F6AE126" w14:textId="77777777" w:rsidR="00D405D7" w:rsidRPr="00D405D7" w:rsidRDefault="00D405D7" w:rsidP="00FD00EB">
            <w:pPr>
              <w:jc w:val="both"/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класс</w:t>
            </w:r>
          </w:p>
        </w:tc>
        <w:tc>
          <w:tcPr>
            <w:tcW w:w="5056" w:type="dxa"/>
          </w:tcPr>
          <w:p w14:paraId="624C3682" w14:textId="77777777" w:rsidR="00D405D7" w:rsidRPr="00D405D7" w:rsidRDefault="00D405D7" w:rsidP="00FD00EB">
            <w:pPr>
              <w:jc w:val="both"/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ФИО</w:t>
            </w:r>
          </w:p>
        </w:tc>
      </w:tr>
      <w:tr w:rsidR="00D405D7" w:rsidRPr="00D405D7" w14:paraId="37CF3967" w14:textId="77777777" w:rsidTr="00D405D7">
        <w:tc>
          <w:tcPr>
            <w:tcW w:w="2591" w:type="dxa"/>
            <w:vMerge w:val="restart"/>
          </w:tcPr>
          <w:p w14:paraId="02E64DE3" w14:textId="77777777" w:rsidR="00D405D7" w:rsidRPr="00D405D7" w:rsidRDefault="00D405D7" w:rsidP="00FD00EB">
            <w:pPr>
              <w:ind w:right="-185"/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МОУ «Терновская СШ»</w:t>
            </w:r>
          </w:p>
        </w:tc>
        <w:tc>
          <w:tcPr>
            <w:tcW w:w="1392" w:type="dxa"/>
          </w:tcPr>
          <w:p w14:paraId="5846BDC1" w14:textId="77777777" w:rsidR="00D405D7" w:rsidRPr="00D405D7" w:rsidRDefault="00D405D7" w:rsidP="00FD00EB">
            <w:pPr>
              <w:jc w:val="center"/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4</w:t>
            </w:r>
          </w:p>
        </w:tc>
        <w:tc>
          <w:tcPr>
            <w:tcW w:w="5056" w:type="dxa"/>
          </w:tcPr>
          <w:p w14:paraId="2CEA691D" w14:textId="77777777" w:rsidR="00D405D7" w:rsidRPr="00D405D7" w:rsidRDefault="00D405D7" w:rsidP="00FD00EB">
            <w:pPr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Зайченко Анна</w:t>
            </w:r>
          </w:p>
        </w:tc>
      </w:tr>
      <w:tr w:rsidR="00D405D7" w:rsidRPr="00D405D7" w14:paraId="5D71C079" w14:textId="77777777" w:rsidTr="00D405D7">
        <w:tc>
          <w:tcPr>
            <w:tcW w:w="2591" w:type="dxa"/>
            <w:vMerge/>
          </w:tcPr>
          <w:p w14:paraId="23DA0347" w14:textId="77777777" w:rsidR="00D405D7" w:rsidRPr="00D405D7" w:rsidRDefault="00D405D7" w:rsidP="00FD00EB">
            <w:pPr>
              <w:ind w:right="-185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14:paraId="7DBC92FB" w14:textId="77777777" w:rsidR="00D405D7" w:rsidRPr="00D405D7" w:rsidRDefault="00D405D7" w:rsidP="00FD00EB">
            <w:pPr>
              <w:jc w:val="center"/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4</w:t>
            </w:r>
          </w:p>
        </w:tc>
        <w:tc>
          <w:tcPr>
            <w:tcW w:w="5056" w:type="dxa"/>
          </w:tcPr>
          <w:p w14:paraId="465F9F5E" w14:textId="77777777" w:rsidR="00D405D7" w:rsidRPr="00D405D7" w:rsidRDefault="00D405D7" w:rsidP="00FD00EB">
            <w:pPr>
              <w:rPr>
                <w:sz w:val="24"/>
                <w:szCs w:val="24"/>
              </w:rPr>
            </w:pPr>
            <w:proofErr w:type="spellStart"/>
            <w:r w:rsidRPr="00D405D7">
              <w:rPr>
                <w:sz w:val="24"/>
                <w:szCs w:val="24"/>
              </w:rPr>
              <w:t>Бикмухамедова</w:t>
            </w:r>
            <w:proofErr w:type="spellEnd"/>
            <w:r w:rsidRPr="00D405D7">
              <w:rPr>
                <w:sz w:val="24"/>
                <w:szCs w:val="24"/>
              </w:rPr>
              <w:t xml:space="preserve"> Ксения</w:t>
            </w:r>
          </w:p>
        </w:tc>
      </w:tr>
      <w:tr w:rsidR="00D405D7" w:rsidRPr="00D405D7" w14:paraId="68658889" w14:textId="77777777" w:rsidTr="00D405D7">
        <w:tc>
          <w:tcPr>
            <w:tcW w:w="2591" w:type="dxa"/>
            <w:vMerge/>
          </w:tcPr>
          <w:p w14:paraId="6FF1CE4D" w14:textId="77777777" w:rsidR="00D405D7" w:rsidRPr="00D405D7" w:rsidRDefault="00D405D7" w:rsidP="00FD00EB">
            <w:pPr>
              <w:ind w:right="-185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14:paraId="2A8452D7" w14:textId="77777777" w:rsidR="00D405D7" w:rsidRPr="00D405D7" w:rsidRDefault="00D405D7" w:rsidP="00FD00EB">
            <w:pPr>
              <w:jc w:val="center"/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4</w:t>
            </w:r>
          </w:p>
        </w:tc>
        <w:tc>
          <w:tcPr>
            <w:tcW w:w="5056" w:type="dxa"/>
          </w:tcPr>
          <w:p w14:paraId="316AC71E" w14:textId="77777777" w:rsidR="00D405D7" w:rsidRPr="00D405D7" w:rsidRDefault="00D405D7" w:rsidP="00FD00EB">
            <w:pPr>
              <w:rPr>
                <w:sz w:val="24"/>
                <w:szCs w:val="24"/>
              </w:rPr>
            </w:pPr>
            <w:proofErr w:type="gramStart"/>
            <w:r w:rsidRPr="00D405D7">
              <w:rPr>
                <w:sz w:val="24"/>
                <w:szCs w:val="24"/>
              </w:rPr>
              <w:t>Хорошев</w:t>
            </w:r>
            <w:proofErr w:type="gramEnd"/>
            <w:r w:rsidRPr="00D405D7">
              <w:rPr>
                <w:sz w:val="24"/>
                <w:szCs w:val="24"/>
              </w:rPr>
              <w:t xml:space="preserve"> Егор</w:t>
            </w:r>
          </w:p>
        </w:tc>
      </w:tr>
      <w:tr w:rsidR="00D405D7" w:rsidRPr="00D405D7" w14:paraId="683EA40D" w14:textId="77777777" w:rsidTr="00D405D7">
        <w:tc>
          <w:tcPr>
            <w:tcW w:w="2591" w:type="dxa"/>
            <w:vMerge/>
          </w:tcPr>
          <w:p w14:paraId="1A33EA48" w14:textId="77777777" w:rsidR="00D405D7" w:rsidRPr="00D405D7" w:rsidRDefault="00D405D7" w:rsidP="00FD00EB">
            <w:pPr>
              <w:ind w:right="-185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14:paraId="54AF7EF5" w14:textId="77777777" w:rsidR="00D405D7" w:rsidRPr="00D405D7" w:rsidRDefault="00D405D7" w:rsidP="00FD00EB">
            <w:pPr>
              <w:jc w:val="center"/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9</w:t>
            </w:r>
          </w:p>
        </w:tc>
        <w:tc>
          <w:tcPr>
            <w:tcW w:w="5056" w:type="dxa"/>
          </w:tcPr>
          <w:p w14:paraId="6BA65CAF" w14:textId="77777777" w:rsidR="00D405D7" w:rsidRPr="00D405D7" w:rsidRDefault="00D405D7" w:rsidP="00FD00EB">
            <w:pPr>
              <w:rPr>
                <w:sz w:val="24"/>
                <w:szCs w:val="24"/>
              </w:rPr>
            </w:pPr>
            <w:proofErr w:type="spellStart"/>
            <w:r w:rsidRPr="00D405D7">
              <w:rPr>
                <w:sz w:val="24"/>
                <w:szCs w:val="24"/>
              </w:rPr>
              <w:t>Бикмухамедов</w:t>
            </w:r>
            <w:proofErr w:type="spellEnd"/>
            <w:r w:rsidRPr="00D405D7">
              <w:rPr>
                <w:sz w:val="24"/>
                <w:szCs w:val="24"/>
              </w:rPr>
              <w:t xml:space="preserve"> Захар </w:t>
            </w:r>
          </w:p>
        </w:tc>
      </w:tr>
      <w:tr w:rsidR="00D405D7" w:rsidRPr="00D405D7" w14:paraId="1C195DAE" w14:textId="77777777" w:rsidTr="00D405D7">
        <w:tc>
          <w:tcPr>
            <w:tcW w:w="2591" w:type="dxa"/>
            <w:vMerge/>
          </w:tcPr>
          <w:p w14:paraId="462877F0" w14:textId="77777777" w:rsidR="00D405D7" w:rsidRPr="00D405D7" w:rsidRDefault="00D405D7" w:rsidP="00FD00EB">
            <w:pPr>
              <w:ind w:right="-185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14:paraId="198E1DA3" w14:textId="77777777" w:rsidR="00D405D7" w:rsidRPr="00D405D7" w:rsidRDefault="00D405D7" w:rsidP="00FD00EB">
            <w:pPr>
              <w:jc w:val="center"/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11</w:t>
            </w:r>
          </w:p>
        </w:tc>
        <w:tc>
          <w:tcPr>
            <w:tcW w:w="5056" w:type="dxa"/>
          </w:tcPr>
          <w:p w14:paraId="7C13BBD2" w14:textId="77777777" w:rsidR="00D405D7" w:rsidRPr="00D405D7" w:rsidRDefault="00D405D7" w:rsidP="00FD00EB">
            <w:pPr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Журба Анастасия</w:t>
            </w:r>
          </w:p>
        </w:tc>
      </w:tr>
      <w:tr w:rsidR="00D405D7" w:rsidRPr="00D405D7" w14:paraId="6427493A" w14:textId="77777777" w:rsidTr="00D405D7">
        <w:tc>
          <w:tcPr>
            <w:tcW w:w="2591" w:type="dxa"/>
            <w:vMerge/>
          </w:tcPr>
          <w:p w14:paraId="142B8F64" w14:textId="77777777" w:rsidR="00D405D7" w:rsidRPr="00D405D7" w:rsidRDefault="00D405D7" w:rsidP="00FD00EB">
            <w:pPr>
              <w:ind w:right="-185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14:paraId="6628A520" w14:textId="77777777" w:rsidR="00D405D7" w:rsidRPr="00D405D7" w:rsidRDefault="00D405D7" w:rsidP="00FD00EB">
            <w:pPr>
              <w:jc w:val="center"/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11</w:t>
            </w:r>
          </w:p>
        </w:tc>
        <w:tc>
          <w:tcPr>
            <w:tcW w:w="5056" w:type="dxa"/>
          </w:tcPr>
          <w:p w14:paraId="4053A680" w14:textId="77777777" w:rsidR="00D405D7" w:rsidRPr="00D405D7" w:rsidRDefault="00D405D7" w:rsidP="00FD00EB">
            <w:pPr>
              <w:rPr>
                <w:sz w:val="24"/>
                <w:szCs w:val="24"/>
              </w:rPr>
            </w:pPr>
            <w:r w:rsidRPr="00D405D7">
              <w:rPr>
                <w:sz w:val="24"/>
                <w:szCs w:val="24"/>
              </w:rPr>
              <w:t>Изосимова Дарья</w:t>
            </w:r>
          </w:p>
        </w:tc>
      </w:tr>
    </w:tbl>
    <w:p w14:paraId="52310FE9" w14:textId="77777777" w:rsidR="00D405D7" w:rsidRDefault="00D405D7" w:rsidP="0053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3C2F51" w14:textId="77777777" w:rsidR="00B612E3" w:rsidRDefault="00B612E3" w:rsidP="00B612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Информация об обучающихся, имеющих </w:t>
      </w:r>
    </w:p>
    <w:p w14:paraId="02F00FD2" w14:textId="77777777" w:rsidR="00B612E3" w:rsidRPr="00A713C5" w:rsidRDefault="00B612E3" w:rsidP="00B612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итогам </w:t>
      </w:r>
      <w:r w:rsidRPr="00DB03EF">
        <w:rPr>
          <w:rFonts w:ascii="Times New Roman" w:hAnsi="Times New Roman"/>
          <w:b/>
          <w:sz w:val="26"/>
          <w:szCs w:val="26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 xml:space="preserve"> четверти 24-25 г. все отметки «отлично»</w:t>
      </w:r>
    </w:p>
    <w:p w14:paraId="4E9B9326" w14:textId="77777777" w:rsidR="00B612E3" w:rsidRPr="003E4295" w:rsidRDefault="00B612E3" w:rsidP="00B612E3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7"/>
        <w:gridCol w:w="1364"/>
        <w:gridCol w:w="2572"/>
        <w:gridCol w:w="3302"/>
      </w:tblGrid>
      <w:tr w:rsidR="00B612E3" w:rsidRPr="00A713C5" w14:paraId="37D78C36" w14:textId="77777777" w:rsidTr="00B612E3">
        <w:tc>
          <w:tcPr>
            <w:tcW w:w="2465" w:type="dxa"/>
          </w:tcPr>
          <w:p w14:paraId="41690AEC" w14:textId="77777777" w:rsidR="00B612E3" w:rsidRPr="00A713C5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3C5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462" w:type="dxa"/>
          </w:tcPr>
          <w:p w14:paraId="75D4E2B6" w14:textId="77777777" w:rsidR="00B612E3" w:rsidRPr="00A713C5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3C5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970" w:type="dxa"/>
          </w:tcPr>
          <w:p w14:paraId="030A5E4D" w14:textId="77777777" w:rsidR="00B612E3" w:rsidRPr="00A713C5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13C5">
              <w:rPr>
                <w:rFonts w:ascii="Times New Roman" w:hAnsi="Times New Roman"/>
                <w:sz w:val="24"/>
                <w:szCs w:val="24"/>
              </w:rPr>
              <w:t>Ф.И. учащегося</w:t>
            </w:r>
          </w:p>
        </w:tc>
        <w:tc>
          <w:tcPr>
            <w:tcW w:w="5812" w:type="dxa"/>
          </w:tcPr>
          <w:p w14:paraId="3FD05EF4" w14:textId="77777777" w:rsidR="00B612E3" w:rsidRPr="00A713C5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олимпиадах муниципального уровня и результат</w:t>
            </w:r>
          </w:p>
        </w:tc>
      </w:tr>
      <w:tr w:rsidR="00B612E3" w:rsidRPr="00A713C5" w14:paraId="20C42B3C" w14:textId="77777777" w:rsidTr="00B612E3">
        <w:tc>
          <w:tcPr>
            <w:tcW w:w="2465" w:type="dxa"/>
            <w:vMerge w:val="restart"/>
          </w:tcPr>
          <w:p w14:paraId="632ACEBA" w14:textId="77777777" w:rsidR="00B612E3" w:rsidRDefault="00B612E3" w:rsidP="00B612E3">
            <w:pPr>
              <w:ind w:right="-1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6"/>
              </w:rPr>
              <w:t>МОУ «Терновская СШ»</w:t>
            </w:r>
          </w:p>
        </w:tc>
        <w:tc>
          <w:tcPr>
            <w:tcW w:w="2462" w:type="dxa"/>
          </w:tcPr>
          <w:p w14:paraId="7C49B0F9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14:paraId="321746E1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Бикмухамедова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5812" w:type="dxa"/>
          </w:tcPr>
          <w:p w14:paraId="4206FA7B" w14:textId="77777777" w:rsidR="00B612E3" w:rsidRPr="00A713C5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 не участвует в муниципальном этапе</w:t>
            </w:r>
          </w:p>
        </w:tc>
      </w:tr>
      <w:tr w:rsidR="00B612E3" w:rsidRPr="00A713C5" w14:paraId="548B3332" w14:textId="77777777" w:rsidTr="00B612E3">
        <w:tc>
          <w:tcPr>
            <w:tcW w:w="2465" w:type="dxa"/>
            <w:vMerge/>
          </w:tcPr>
          <w:p w14:paraId="20BB5B84" w14:textId="77777777" w:rsidR="00B612E3" w:rsidRDefault="00B612E3" w:rsidP="00B612E3">
            <w:pPr>
              <w:ind w:right="-185"/>
              <w:rPr>
                <w:rStyle w:val="FontStyle36"/>
              </w:rPr>
            </w:pPr>
          </w:p>
        </w:tc>
        <w:tc>
          <w:tcPr>
            <w:tcW w:w="2462" w:type="dxa"/>
          </w:tcPr>
          <w:p w14:paraId="4EB28BB4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14:paraId="32A64D6F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Зайченко Анна</w:t>
            </w:r>
          </w:p>
        </w:tc>
        <w:tc>
          <w:tcPr>
            <w:tcW w:w="5812" w:type="dxa"/>
          </w:tcPr>
          <w:p w14:paraId="30F57B62" w14:textId="77777777" w:rsidR="00B612E3" w:rsidRPr="00A713C5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 не участвует в муниципальном этапе</w:t>
            </w:r>
          </w:p>
        </w:tc>
      </w:tr>
      <w:tr w:rsidR="00B612E3" w:rsidRPr="00A713C5" w14:paraId="119E3C6E" w14:textId="77777777" w:rsidTr="00B612E3">
        <w:tc>
          <w:tcPr>
            <w:tcW w:w="2465" w:type="dxa"/>
          </w:tcPr>
          <w:p w14:paraId="7B37E1C6" w14:textId="77777777" w:rsidR="00B612E3" w:rsidRDefault="00B612E3" w:rsidP="00B612E3">
            <w:pPr>
              <w:ind w:right="-185"/>
              <w:rPr>
                <w:rStyle w:val="FontStyle36"/>
              </w:rPr>
            </w:pPr>
          </w:p>
        </w:tc>
        <w:tc>
          <w:tcPr>
            <w:tcW w:w="2462" w:type="dxa"/>
          </w:tcPr>
          <w:p w14:paraId="29DD5640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14:paraId="2B42AFB1" w14:textId="77777777" w:rsidR="00B612E3" w:rsidRDefault="00B612E3" w:rsidP="00B61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Бикмухамедов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5812" w:type="dxa"/>
          </w:tcPr>
          <w:p w14:paraId="385AD5FE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Право-победитель</w:t>
            </w:r>
          </w:p>
          <w:p w14:paraId="0FD05010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Литература-победитель</w:t>
            </w:r>
          </w:p>
          <w:p w14:paraId="459C20AC" w14:textId="77777777" w:rsidR="00B612E3" w:rsidRDefault="00B612E3" w:rsidP="00B61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История, обществознание,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нем. яз., экономика, русский язык, физика, химия, математика, информатика-участник</w:t>
            </w:r>
          </w:p>
        </w:tc>
      </w:tr>
    </w:tbl>
    <w:p w14:paraId="7E81088C" w14:textId="77777777" w:rsidR="00B612E3" w:rsidRDefault="00B612E3" w:rsidP="0053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31D2BA" w14:textId="08F04000" w:rsidR="00B612E3" w:rsidRDefault="00B612E3" w:rsidP="0053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D3E34C" w14:textId="77777777" w:rsidR="009873EB" w:rsidRPr="001978A6" w:rsidRDefault="009873EB" w:rsidP="0053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6E0AC1" w14:textId="08719866" w:rsidR="00A7612D" w:rsidRDefault="00766C30" w:rsidP="0053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6C3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Анализ</w:t>
      </w:r>
      <w:r w:rsidR="009873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66C30">
        <w:rPr>
          <w:rFonts w:ascii="Times New Roman" w:eastAsia="Times New Roman" w:hAnsi="Times New Roman" w:cs="Times New Roman"/>
          <w:b/>
          <w:sz w:val="24"/>
          <w:szCs w:val="24"/>
        </w:rPr>
        <w:t xml:space="preserve">итогов государственной итоговой аттестации в 9 классе в форме ОГЭ </w:t>
      </w:r>
    </w:p>
    <w:p w14:paraId="519F5824" w14:textId="77777777" w:rsidR="00766C30" w:rsidRDefault="0079586F" w:rsidP="0053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М</w:t>
      </w:r>
      <w:r w:rsidR="00766C30" w:rsidRPr="00766C30">
        <w:rPr>
          <w:rFonts w:ascii="Times New Roman" w:eastAsia="Times New Roman" w:hAnsi="Times New Roman" w:cs="Times New Roman"/>
          <w:b/>
          <w:sz w:val="24"/>
          <w:szCs w:val="24"/>
        </w:rPr>
        <w:t>ОУ «Терновская СОШ»</w:t>
      </w:r>
    </w:p>
    <w:p w14:paraId="69054899" w14:textId="77777777" w:rsidR="00F42C33" w:rsidRPr="00F42C33" w:rsidRDefault="00F42C33" w:rsidP="005313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BF0887" w14:textId="509C7147" w:rsidR="00F42C33" w:rsidRPr="00F42C33" w:rsidRDefault="00F42C33" w:rsidP="00531321">
      <w:pPr>
        <w:pStyle w:val="a9"/>
        <w:rPr>
          <w:rFonts w:ascii="Times New Roman" w:hAnsi="Times New Roman" w:cs="Times New Roman"/>
          <w:sz w:val="24"/>
          <w:szCs w:val="24"/>
        </w:rPr>
      </w:pPr>
      <w:r w:rsidRPr="00F42C33">
        <w:rPr>
          <w:rFonts w:ascii="Times New Roman" w:hAnsi="Times New Roman" w:cs="Times New Roman"/>
          <w:sz w:val="24"/>
          <w:szCs w:val="24"/>
        </w:rPr>
        <w:t>При подготовке к государственной итоговой аттестации в 20</w:t>
      </w:r>
      <w:r w:rsidR="00B21C2D">
        <w:rPr>
          <w:rFonts w:ascii="Times New Roman" w:hAnsi="Times New Roman" w:cs="Times New Roman"/>
          <w:sz w:val="24"/>
          <w:szCs w:val="24"/>
        </w:rPr>
        <w:t>2</w:t>
      </w:r>
      <w:r w:rsidR="00D405D7">
        <w:rPr>
          <w:rFonts w:ascii="Times New Roman" w:hAnsi="Times New Roman" w:cs="Times New Roman"/>
          <w:sz w:val="24"/>
          <w:szCs w:val="24"/>
        </w:rPr>
        <w:t>3</w:t>
      </w:r>
      <w:r w:rsidRPr="00F42C33">
        <w:rPr>
          <w:rFonts w:ascii="Times New Roman" w:hAnsi="Times New Roman" w:cs="Times New Roman"/>
          <w:sz w:val="24"/>
          <w:szCs w:val="24"/>
        </w:rPr>
        <w:t>-20</w:t>
      </w:r>
      <w:r w:rsidR="00B21C2D">
        <w:rPr>
          <w:rFonts w:ascii="Times New Roman" w:hAnsi="Times New Roman" w:cs="Times New Roman"/>
          <w:sz w:val="24"/>
          <w:szCs w:val="24"/>
        </w:rPr>
        <w:t>2</w:t>
      </w:r>
      <w:r w:rsidR="00D405D7">
        <w:rPr>
          <w:rFonts w:ascii="Times New Roman" w:hAnsi="Times New Roman" w:cs="Times New Roman"/>
          <w:sz w:val="24"/>
          <w:szCs w:val="24"/>
        </w:rPr>
        <w:t>4</w:t>
      </w:r>
      <w:r w:rsidRPr="00F42C33">
        <w:rPr>
          <w:rFonts w:ascii="Times New Roman" w:hAnsi="Times New Roman" w:cs="Times New Roman"/>
          <w:sz w:val="24"/>
          <w:szCs w:val="24"/>
        </w:rPr>
        <w:t xml:space="preserve"> учебном году был разработан план мероприятий, включающий такие направления:</w:t>
      </w:r>
    </w:p>
    <w:p w14:paraId="5DB6C895" w14:textId="77777777" w:rsidR="00F42C33" w:rsidRPr="00F42C33" w:rsidRDefault="00F42C33" w:rsidP="00531321">
      <w:pPr>
        <w:pStyle w:val="a9"/>
        <w:rPr>
          <w:rFonts w:ascii="Times New Roman" w:hAnsi="Times New Roman" w:cs="Times New Roman"/>
          <w:sz w:val="24"/>
          <w:szCs w:val="24"/>
        </w:rPr>
      </w:pPr>
      <w:r w:rsidRPr="00F42C33">
        <w:rPr>
          <w:rFonts w:ascii="Times New Roman" w:hAnsi="Times New Roman" w:cs="Times New Roman"/>
          <w:sz w:val="24"/>
          <w:szCs w:val="24"/>
        </w:rPr>
        <w:t>Организационные вопросы.</w:t>
      </w:r>
    </w:p>
    <w:p w14:paraId="4839D60B" w14:textId="77777777" w:rsidR="00F42C33" w:rsidRPr="00F42C33" w:rsidRDefault="00F42C33" w:rsidP="00531321">
      <w:pPr>
        <w:pStyle w:val="a9"/>
        <w:rPr>
          <w:rFonts w:ascii="Times New Roman" w:hAnsi="Times New Roman" w:cs="Times New Roman"/>
          <w:sz w:val="24"/>
          <w:szCs w:val="24"/>
        </w:rPr>
      </w:pPr>
      <w:r w:rsidRPr="00F42C33">
        <w:rPr>
          <w:rFonts w:ascii="Times New Roman" w:hAnsi="Times New Roman" w:cs="Times New Roman"/>
          <w:sz w:val="24"/>
          <w:szCs w:val="24"/>
        </w:rPr>
        <w:t>Работа с педагогическим коллективом.</w:t>
      </w:r>
    </w:p>
    <w:p w14:paraId="6DD53CA2" w14:textId="77777777" w:rsidR="00F42C33" w:rsidRPr="00F42C33" w:rsidRDefault="00F42C33" w:rsidP="00531321">
      <w:pPr>
        <w:pStyle w:val="a9"/>
        <w:rPr>
          <w:rFonts w:ascii="Times New Roman" w:hAnsi="Times New Roman" w:cs="Times New Roman"/>
          <w:sz w:val="24"/>
          <w:szCs w:val="24"/>
        </w:rPr>
      </w:pPr>
      <w:r w:rsidRPr="00F42C33">
        <w:rPr>
          <w:rFonts w:ascii="Times New Roman" w:hAnsi="Times New Roman" w:cs="Times New Roman"/>
          <w:sz w:val="24"/>
          <w:szCs w:val="24"/>
        </w:rPr>
        <w:t>Работа с родителями.</w:t>
      </w:r>
    </w:p>
    <w:p w14:paraId="28840E7C" w14:textId="77777777" w:rsidR="00F42C33" w:rsidRPr="00F42C33" w:rsidRDefault="00F42C33" w:rsidP="00531321">
      <w:pPr>
        <w:pStyle w:val="a9"/>
        <w:rPr>
          <w:rFonts w:ascii="Times New Roman" w:hAnsi="Times New Roman" w:cs="Times New Roman"/>
          <w:sz w:val="24"/>
          <w:szCs w:val="24"/>
        </w:rPr>
      </w:pPr>
      <w:r w:rsidRPr="00F42C33">
        <w:rPr>
          <w:rFonts w:ascii="Times New Roman" w:hAnsi="Times New Roman" w:cs="Times New Roman"/>
          <w:sz w:val="24"/>
          <w:szCs w:val="24"/>
        </w:rPr>
        <w:t>Работа с учащимися.</w:t>
      </w:r>
    </w:p>
    <w:p w14:paraId="6D2C79CB" w14:textId="72C37CEC" w:rsidR="00F42C33" w:rsidRPr="00F42C33" w:rsidRDefault="00F42C33" w:rsidP="00531321">
      <w:pPr>
        <w:pStyle w:val="a9"/>
        <w:rPr>
          <w:rFonts w:ascii="Times New Roman" w:hAnsi="Times New Roman" w:cs="Times New Roman"/>
          <w:sz w:val="24"/>
          <w:szCs w:val="24"/>
        </w:rPr>
      </w:pPr>
      <w:r w:rsidRPr="00F42C33">
        <w:rPr>
          <w:rFonts w:ascii="Times New Roman" w:hAnsi="Times New Roman" w:cs="Times New Roman"/>
          <w:sz w:val="24"/>
          <w:szCs w:val="24"/>
        </w:rPr>
        <w:t>Вся работа организована таким образом, чтобы все направления по подготовке выпускников были взаимосвязаны и преследовали конечную цель - успешное прохождение ОГЭ.</w:t>
      </w:r>
    </w:p>
    <w:p w14:paraId="5E495D47" w14:textId="77777777" w:rsidR="00F42C33" w:rsidRPr="00F42C33" w:rsidRDefault="00F42C33" w:rsidP="00531321">
      <w:pPr>
        <w:pStyle w:val="a9"/>
        <w:rPr>
          <w:rFonts w:ascii="Times New Roman" w:hAnsi="Times New Roman" w:cs="Times New Roman"/>
          <w:sz w:val="24"/>
          <w:szCs w:val="24"/>
        </w:rPr>
      </w:pPr>
      <w:r w:rsidRPr="00F42C33">
        <w:rPr>
          <w:rFonts w:ascii="Times New Roman" w:hAnsi="Times New Roman" w:cs="Times New Roman"/>
          <w:sz w:val="24"/>
          <w:szCs w:val="24"/>
        </w:rPr>
        <w:tab/>
        <w:t>На протяжении учебного года велась работа по изучению нормативных документов министерства образования РФ, инструкций, приказов всех субъектов образовательного процесса. Были собраны и систематизированы различные положения, постановления, приказы, инструкции, регламентирующие проведение ОГЭ.</w:t>
      </w:r>
    </w:p>
    <w:p w14:paraId="3F8C4270" w14:textId="77777777" w:rsidR="00F42C33" w:rsidRPr="00F42C33" w:rsidRDefault="00F42C33" w:rsidP="00531321">
      <w:pPr>
        <w:pStyle w:val="a9"/>
        <w:rPr>
          <w:rFonts w:ascii="Times New Roman" w:hAnsi="Times New Roman" w:cs="Times New Roman"/>
          <w:sz w:val="24"/>
          <w:szCs w:val="24"/>
        </w:rPr>
      </w:pPr>
      <w:r w:rsidRPr="00F42C33">
        <w:rPr>
          <w:rFonts w:ascii="Times New Roman" w:hAnsi="Times New Roman" w:cs="Times New Roman"/>
          <w:sz w:val="24"/>
          <w:szCs w:val="24"/>
        </w:rPr>
        <w:tab/>
        <w:t>В организационно-информационный период проводилась работа с учащимися и их родителями по определению предметов для экзамена по выбору, в процессе которой педагоги проявляли внимание, такт, терпимость, уважение к своим воспитанникам, что позволило создать  благоприятную психологическую атмосферу и необходимый настрой на экзамены.</w:t>
      </w:r>
    </w:p>
    <w:p w14:paraId="02DD8DC5" w14:textId="21851E00" w:rsidR="003015D0" w:rsidRDefault="00F42C33" w:rsidP="00531321">
      <w:pPr>
        <w:pStyle w:val="a9"/>
        <w:rPr>
          <w:rFonts w:ascii="Times New Roman" w:hAnsi="Times New Roman" w:cs="Times New Roman"/>
          <w:sz w:val="24"/>
          <w:szCs w:val="24"/>
        </w:rPr>
      </w:pPr>
      <w:r w:rsidRPr="00F42C33">
        <w:rPr>
          <w:rFonts w:ascii="Times New Roman" w:hAnsi="Times New Roman" w:cs="Times New Roman"/>
          <w:sz w:val="24"/>
          <w:szCs w:val="24"/>
        </w:rPr>
        <w:t>Было создано расписание консультаций, оформлены информационные стенды. На школьном сайте представлен раздел по подготовке к ОГЭ, в котором размещены документы, регламентирующие процедуру проведения ОГЭ, ссылка на официальный сайт ФИПИ.В школе проводились пробные экзамены по русскому и математике</w:t>
      </w:r>
      <w:r w:rsidR="005B058A">
        <w:rPr>
          <w:rFonts w:ascii="Times New Roman" w:hAnsi="Times New Roman" w:cs="Times New Roman"/>
          <w:sz w:val="24"/>
          <w:szCs w:val="24"/>
        </w:rPr>
        <w:t>, обществознанию, географии</w:t>
      </w:r>
      <w:r w:rsidR="00A7612D">
        <w:rPr>
          <w:rFonts w:ascii="Times New Roman" w:hAnsi="Times New Roman" w:cs="Times New Roman"/>
          <w:sz w:val="24"/>
          <w:szCs w:val="24"/>
        </w:rPr>
        <w:t>, информатике</w:t>
      </w:r>
      <w:r w:rsidR="00DE04C7">
        <w:rPr>
          <w:rFonts w:ascii="Times New Roman" w:hAnsi="Times New Roman" w:cs="Times New Roman"/>
          <w:sz w:val="24"/>
          <w:szCs w:val="24"/>
        </w:rPr>
        <w:t>, биологии</w:t>
      </w:r>
      <w:r w:rsidRPr="00F42C33">
        <w:rPr>
          <w:rFonts w:ascii="Times New Roman" w:hAnsi="Times New Roman" w:cs="Times New Roman"/>
          <w:sz w:val="24"/>
          <w:szCs w:val="24"/>
        </w:rPr>
        <w:t>. 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и способствовало её организационному п</w:t>
      </w:r>
      <w:r w:rsidR="005B058A">
        <w:rPr>
          <w:rFonts w:ascii="Times New Roman" w:hAnsi="Times New Roman" w:cs="Times New Roman"/>
          <w:sz w:val="24"/>
          <w:szCs w:val="24"/>
        </w:rPr>
        <w:t>роведению. В 20</w:t>
      </w:r>
      <w:r w:rsidR="00C600DF">
        <w:rPr>
          <w:rFonts w:ascii="Times New Roman" w:hAnsi="Times New Roman" w:cs="Times New Roman"/>
          <w:sz w:val="24"/>
          <w:szCs w:val="24"/>
        </w:rPr>
        <w:t>2</w:t>
      </w:r>
      <w:r w:rsidR="00DE04C7">
        <w:rPr>
          <w:rFonts w:ascii="Times New Roman" w:hAnsi="Times New Roman" w:cs="Times New Roman"/>
          <w:sz w:val="24"/>
          <w:szCs w:val="24"/>
        </w:rPr>
        <w:t>2</w:t>
      </w:r>
      <w:r w:rsidR="005B058A">
        <w:rPr>
          <w:rFonts w:ascii="Times New Roman" w:hAnsi="Times New Roman" w:cs="Times New Roman"/>
          <w:sz w:val="24"/>
          <w:szCs w:val="24"/>
        </w:rPr>
        <w:t>-20</w:t>
      </w:r>
      <w:r w:rsidR="00C600DF">
        <w:rPr>
          <w:rFonts w:ascii="Times New Roman" w:hAnsi="Times New Roman" w:cs="Times New Roman"/>
          <w:sz w:val="24"/>
          <w:szCs w:val="24"/>
        </w:rPr>
        <w:t>2</w:t>
      </w:r>
      <w:r w:rsidR="00DE04C7">
        <w:rPr>
          <w:rFonts w:ascii="Times New Roman" w:hAnsi="Times New Roman" w:cs="Times New Roman"/>
          <w:sz w:val="24"/>
          <w:szCs w:val="24"/>
        </w:rPr>
        <w:t>3</w:t>
      </w:r>
      <w:r w:rsidRPr="00F42C33">
        <w:rPr>
          <w:rFonts w:ascii="Times New Roman" w:hAnsi="Times New Roman" w:cs="Times New Roman"/>
          <w:sz w:val="24"/>
          <w:szCs w:val="24"/>
        </w:rPr>
        <w:t xml:space="preserve"> у</w:t>
      </w:r>
      <w:r w:rsidR="005B058A">
        <w:rPr>
          <w:rFonts w:ascii="Times New Roman" w:hAnsi="Times New Roman" w:cs="Times New Roman"/>
          <w:sz w:val="24"/>
          <w:szCs w:val="24"/>
        </w:rPr>
        <w:t>чебном году в школе обучалось 1</w:t>
      </w:r>
      <w:r w:rsidR="00DE04C7">
        <w:rPr>
          <w:rFonts w:ascii="Times New Roman" w:hAnsi="Times New Roman" w:cs="Times New Roman"/>
          <w:sz w:val="24"/>
          <w:szCs w:val="24"/>
        </w:rPr>
        <w:t>0</w:t>
      </w:r>
      <w:r w:rsidRPr="00F42C33">
        <w:rPr>
          <w:rFonts w:ascii="Times New Roman" w:hAnsi="Times New Roman" w:cs="Times New Roman"/>
          <w:sz w:val="24"/>
          <w:szCs w:val="24"/>
        </w:rPr>
        <w:t xml:space="preserve"> выпускников 9-х классов. До государственной итогов</w:t>
      </w:r>
      <w:r w:rsidR="005B058A">
        <w:rPr>
          <w:rFonts w:ascii="Times New Roman" w:hAnsi="Times New Roman" w:cs="Times New Roman"/>
          <w:sz w:val="24"/>
          <w:szCs w:val="24"/>
        </w:rPr>
        <w:t>ой аттестации было допущено – 1</w:t>
      </w:r>
      <w:r w:rsidR="00DE04C7">
        <w:rPr>
          <w:rFonts w:ascii="Times New Roman" w:hAnsi="Times New Roman" w:cs="Times New Roman"/>
          <w:sz w:val="24"/>
          <w:szCs w:val="24"/>
        </w:rPr>
        <w:t>0.</w:t>
      </w:r>
      <w:r w:rsidR="005B058A">
        <w:rPr>
          <w:rFonts w:ascii="Times New Roman" w:hAnsi="Times New Roman" w:cs="Times New Roman"/>
          <w:sz w:val="24"/>
          <w:szCs w:val="24"/>
        </w:rPr>
        <w:t xml:space="preserve"> ГИА в форме ОГЭ сдавали 1</w:t>
      </w:r>
      <w:r w:rsidR="00DE04C7">
        <w:rPr>
          <w:rFonts w:ascii="Times New Roman" w:hAnsi="Times New Roman" w:cs="Times New Roman"/>
          <w:sz w:val="24"/>
          <w:szCs w:val="24"/>
        </w:rPr>
        <w:t>0</w:t>
      </w:r>
      <w:r w:rsidRPr="00F42C33">
        <w:rPr>
          <w:rFonts w:ascii="Times New Roman" w:hAnsi="Times New Roman" w:cs="Times New Roman"/>
          <w:sz w:val="24"/>
          <w:szCs w:val="24"/>
        </w:rPr>
        <w:t xml:space="preserve"> выпускников. </w:t>
      </w:r>
    </w:p>
    <w:p w14:paraId="08947232" w14:textId="77777777" w:rsidR="00DE04C7" w:rsidRDefault="00DE04C7" w:rsidP="00531321">
      <w:pPr>
        <w:pStyle w:val="a9"/>
        <w:rPr>
          <w:b/>
          <w:sz w:val="24"/>
          <w:szCs w:val="24"/>
        </w:rPr>
      </w:pPr>
    </w:p>
    <w:p w14:paraId="41EDA169" w14:textId="77777777" w:rsidR="003015D0" w:rsidRDefault="003015D0" w:rsidP="00531321">
      <w:pPr>
        <w:rPr>
          <w:rFonts w:ascii="Times New Roman" w:hAnsi="Times New Roman" w:cs="Times New Roman"/>
          <w:b/>
        </w:rPr>
      </w:pPr>
      <w:r w:rsidRPr="00DE04C7">
        <w:rPr>
          <w:rFonts w:ascii="Times New Roman" w:hAnsi="Times New Roman" w:cs="Times New Roman"/>
          <w:b/>
        </w:rPr>
        <w:t>СРАВНИТЕЛЬНЫЙ АНАЛИЗ РЕЗУЛЬТАТОВ ГИА В ФОРМЕ ОГЭ ЗА ТРИ ГОДА</w:t>
      </w:r>
    </w:p>
    <w:tbl>
      <w:tblPr>
        <w:tblStyle w:val="a3"/>
        <w:tblW w:w="958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076"/>
        <w:gridCol w:w="1134"/>
        <w:gridCol w:w="1276"/>
        <w:gridCol w:w="1417"/>
        <w:gridCol w:w="1559"/>
        <w:gridCol w:w="1559"/>
        <w:gridCol w:w="1559"/>
      </w:tblGrid>
      <w:tr w:rsidR="00D405D7" w:rsidRPr="00D25FDC" w14:paraId="39AD28EA" w14:textId="77777777" w:rsidTr="00FD00EB">
        <w:trPr>
          <w:trHeight w:val="652"/>
        </w:trPr>
        <w:tc>
          <w:tcPr>
            <w:tcW w:w="1076" w:type="dxa"/>
            <w:vMerge w:val="restart"/>
          </w:tcPr>
          <w:p w14:paraId="54562149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410" w:type="dxa"/>
            <w:gridSpan w:val="2"/>
            <w:vAlign w:val="center"/>
          </w:tcPr>
          <w:p w14:paraId="0747CA82" w14:textId="77777777" w:rsidR="00D405D7" w:rsidRPr="00D25FDC" w:rsidRDefault="00D405D7" w:rsidP="00FD00EB">
            <w:pPr>
              <w:spacing w:line="240" w:lineRule="exact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2022год</w:t>
            </w:r>
          </w:p>
        </w:tc>
        <w:tc>
          <w:tcPr>
            <w:tcW w:w="2976" w:type="dxa"/>
            <w:gridSpan w:val="2"/>
            <w:vAlign w:val="center"/>
          </w:tcPr>
          <w:p w14:paraId="6830A0A9" w14:textId="77777777" w:rsidR="00D405D7" w:rsidRPr="00D25FDC" w:rsidRDefault="00D405D7" w:rsidP="00FD00EB">
            <w:pPr>
              <w:spacing w:line="240" w:lineRule="exact"/>
              <w:jc w:val="center"/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2023 год</w:t>
            </w:r>
          </w:p>
        </w:tc>
        <w:tc>
          <w:tcPr>
            <w:tcW w:w="3118" w:type="dxa"/>
            <w:gridSpan w:val="2"/>
          </w:tcPr>
          <w:p w14:paraId="2C905F84" w14:textId="77777777" w:rsidR="00D405D7" w:rsidRPr="00D25FDC" w:rsidRDefault="00D405D7" w:rsidP="00FD00EB">
            <w:pPr>
              <w:spacing w:line="240" w:lineRule="exact"/>
              <w:jc w:val="center"/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2024 год</w:t>
            </w:r>
          </w:p>
        </w:tc>
      </w:tr>
      <w:tr w:rsidR="00D405D7" w:rsidRPr="00D25FDC" w14:paraId="66828EF9" w14:textId="77777777" w:rsidTr="00FD00EB">
        <w:trPr>
          <w:trHeight w:val="298"/>
        </w:trPr>
        <w:tc>
          <w:tcPr>
            <w:tcW w:w="1076" w:type="dxa"/>
            <w:vMerge/>
          </w:tcPr>
          <w:p w14:paraId="43076A4E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860F40" w14:textId="77777777" w:rsidR="00D405D7" w:rsidRPr="00D25FDC" w:rsidRDefault="00D405D7" w:rsidP="00FD00EB">
            <w:pPr>
              <w:spacing w:beforeAutospacing="1" w:afterAutospacing="1"/>
              <w:rPr>
                <w:sz w:val="24"/>
                <w:szCs w:val="24"/>
              </w:rPr>
            </w:pPr>
            <w:proofErr w:type="spellStart"/>
            <w:r w:rsidRPr="00D25FDC">
              <w:rPr>
                <w:sz w:val="24"/>
                <w:szCs w:val="24"/>
              </w:rPr>
              <w:t>Средний</w:t>
            </w:r>
            <w:r w:rsidRPr="00D25FDC">
              <w:rPr>
                <w:color w:val="000000"/>
                <w:sz w:val="24"/>
                <w:szCs w:val="24"/>
              </w:rPr>
              <w:t>оценка</w:t>
            </w:r>
            <w:proofErr w:type="spellEnd"/>
            <w:r w:rsidRPr="00D25FDC">
              <w:rPr>
                <w:sz w:val="24"/>
                <w:szCs w:val="24"/>
              </w:rPr>
              <w:t xml:space="preserve"> по школе</w:t>
            </w:r>
          </w:p>
        </w:tc>
        <w:tc>
          <w:tcPr>
            <w:tcW w:w="1276" w:type="dxa"/>
          </w:tcPr>
          <w:p w14:paraId="4803C6B8" w14:textId="77777777" w:rsidR="00D405D7" w:rsidRPr="00D25FDC" w:rsidRDefault="00D405D7" w:rsidP="00FD00EB">
            <w:pPr>
              <w:spacing w:beforeAutospacing="1" w:afterAutospacing="1"/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Не прошедшие ГИА</w:t>
            </w:r>
          </w:p>
        </w:tc>
        <w:tc>
          <w:tcPr>
            <w:tcW w:w="1417" w:type="dxa"/>
          </w:tcPr>
          <w:p w14:paraId="53EB4AB9" w14:textId="77777777" w:rsidR="00D405D7" w:rsidRPr="00D25FDC" w:rsidRDefault="00D405D7" w:rsidP="00FD00EB">
            <w:pPr>
              <w:spacing w:beforeAutospacing="1" w:afterAutospacing="1"/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Средний оценка по школе</w:t>
            </w:r>
          </w:p>
        </w:tc>
        <w:tc>
          <w:tcPr>
            <w:tcW w:w="1559" w:type="dxa"/>
          </w:tcPr>
          <w:p w14:paraId="049E78CC" w14:textId="77777777" w:rsidR="00D405D7" w:rsidRPr="00D25FDC" w:rsidRDefault="00D405D7" w:rsidP="00FD00EB">
            <w:pPr>
              <w:spacing w:beforeAutospacing="1" w:afterAutospacing="1"/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Не прошедшие ГИА в основные и резервные (</w:t>
            </w:r>
            <w:proofErr w:type="gramStart"/>
            <w:r w:rsidRPr="00D25FDC">
              <w:rPr>
                <w:sz w:val="24"/>
                <w:szCs w:val="24"/>
              </w:rPr>
              <w:t>июль)  сроки</w:t>
            </w:r>
            <w:proofErr w:type="gramEnd"/>
          </w:p>
        </w:tc>
        <w:tc>
          <w:tcPr>
            <w:tcW w:w="1559" w:type="dxa"/>
          </w:tcPr>
          <w:p w14:paraId="4E8CD890" w14:textId="77777777" w:rsidR="00D405D7" w:rsidRPr="00D25FDC" w:rsidRDefault="00D405D7" w:rsidP="00FD00EB">
            <w:pPr>
              <w:spacing w:beforeAutospacing="1" w:afterAutospacing="1"/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Средний оценка по школе</w:t>
            </w:r>
          </w:p>
        </w:tc>
        <w:tc>
          <w:tcPr>
            <w:tcW w:w="1559" w:type="dxa"/>
          </w:tcPr>
          <w:p w14:paraId="0C5CFDD5" w14:textId="77777777" w:rsidR="00D405D7" w:rsidRPr="00D25FDC" w:rsidRDefault="00D405D7" w:rsidP="00FD00EB">
            <w:pPr>
              <w:spacing w:beforeAutospacing="1" w:afterAutospacing="1"/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Не прошедшие ГИА в основные и резервные (</w:t>
            </w:r>
            <w:proofErr w:type="gramStart"/>
            <w:r w:rsidRPr="00D25FDC">
              <w:rPr>
                <w:sz w:val="24"/>
                <w:szCs w:val="24"/>
              </w:rPr>
              <w:t>июль)  сроки</w:t>
            </w:r>
            <w:proofErr w:type="gramEnd"/>
          </w:p>
        </w:tc>
      </w:tr>
      <w:tr w:rsidR="00D405D7" w:rsidRPr="00D25FDC" w14:paraId="08BEAAC8" w14:textId="77777777" w:rsidTr="00FD00EB">
        <w:trPr>
          <w:trHeight w:val="351"/>
        </w:trPr>
        <w:tc>
          <w:tcPr>
            <w:tcW w:w="1076" w:type="dxa"/>
          </w:tcPr>
          <w:p w14:paraId="39B3C1F2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</w:tcPr>
          <w:p w14:paraId="40243270" w14:textId="77777777" w:rsidR="00D405D7" w:rsidRPr="00D25FDC" w:rsidRDefault="00D405D7" w:rsidP="00FD00EB">
            <w:pPr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3,1</w:t>
            </w:r>
          </w:p>
          <w:p w14:paraId="47AFBE24" w14:textId="77777777" w:rsidR="00D405D7" w:rsidRPr="00D25FDC" w:rsidRDefault="00D405D7" w:rsidP="00FD00E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1E418C" w14:textId="77777777" w:rsidR="00D405D7" w:rsidRPr="00D25FDC" w:rsidRDefault="00D405D7" w:rsidP="00FD00EB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6FC562DC" w14:textId="77777777" w:rsidR="00D405D7" w:rsidRPr="00D25FDC" w:rsidRDefault="00D405D7" w:rsidP="00FD00EB">
            <w:pPr>
              <w:rPr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3,3</w:t>
            </w:r>
          </w:p>
        </w:tc>
        <w:tc>
          <w:tcPr>
            <w:tcW w:w="1559" w:type="dxa"/>
          </w:tcPr>
          <w:p w14:paraId="026E8B4F" w14:textId="77777777" w:rsidR="00D405D7" w:rsidRPr="00D25FDC" w:rsidRDefault="00D405D7" w:rsidP="00FD00EB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65E31310" w14:textId="77777777" w:rsidR="00D405D7" w:rsidRPr="00D25FDC" w:rsidRDefault="00D405D7" w:rsidP="00FD00EB">
            <w:pPr>
              <w:rPr>
                <w:color w:val="000000" w:themeColor="text1"/>
                <w:sz w:val="24"/>
                <w:szCs w:val="24"/>
              </w:rPr>
            </w:pPr>
            <w:r w:rsidRPr="00D25FDC">
              <w:rPr>
                <w:color w:val="000000" w:themeColor="text1"/>
                <w:sz w:val="24"/>
                <w:szCs w:val="24"/>
              </w:rPr>
              <w:t>3,2</w:t>
            </w:r>
          </w:p>
        </w:tc>
        <w:tc>
          <w:tcPr>
            <w:tcW w:w="1559" w:type="dxa"/>
          </w:tcPr>
          <w:p w14:paraId="535F43F3" w14:textId="77777777" w:rsidR="00D405D7" w:rsidRPr="00D25FDC" w:rsidRDefault="00D405D7" w:rsidP="00FD00EB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3</w:t>
            </w:r>
          </w:p>
        </w:tc>
      </w:tr>
      <w:tr w:rsidR="00D405D7" w:rsidRPr="00D25FDC" w14:paraId="1485D1B0" w14:textId="77777777" w:rsidTr="00FD00EB">
        <w:trPr>
          <w:trHeight w:val="337"/>
        </w:trPr>
        <w:tc>
          <w:tcPr>
            <w:tcW w:w="1076" w:type="dxa"/>
          </w:tcPr>
          <w:p w14:paraId="15AA648B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14:paraId="44DFF094" w14:textId="77777777" w:rsidR="00D405D7" w:rsidRPr="00D25FDC" w:rsidRDefault="00D405D7" w:rsidP="00FD00EB">
            <w:pPr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2,9</w:t>
            </w:r>
          </w:p>
          <w:p w14:paraId="5E1D2D90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69D850" w14:textId="77777777" w:rsidR="00D405D7" w:rsidRPr="00D25FDC" w:rsidRDefault="00D405D7" w:rsidP="00FD00EB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79C373A" w14:textId="77777777" w:rsidR="00D405D7" w:rsidRPr="00D25FDC" w:rsidRDefault="00D405D7" w:rsidP="00FD00EB">
            <w:pPr>
              <w:rPr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3,1</w:t>
            </w:r>
          </w:p>
        </w:tc>
        <w:tc>
          <w:tcPr>
            <w:tcW w:w="1559" w:type="dxa"/>
          </w:tcPr>
          <w:p w14:paraId="5EFF6E75" w14:textId="77777777" w:rsidR="00D405D7" w:rsidRPr="00D25FDC" w:rsidRDefault="00D405D7" w:rsidP="00FD00EB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83D55CD" w14:textId="77777777" w:rsidR="00D405D7" w:rsidRPr="00D25FDC" w:rsidRDefault="00D405D7" w:rsidP="00FD00EB">
            <w:pPr>
              <w:rPr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3,1</w:t>
            </w:r>
          </w:p>
        </w:tc>
        <w:tc>
          <w:tcPr>
            <w:tcW w:w="1559" w:type="dxa"/>
          </w:tcPr>
          <w:p w14:paraId="34113E0A" w14:textId="77777777" w:rsidR="00D405D7" w:rsidRPr="00D25FDC" w:rsidRDefault="00D405D7" w:rsidP="00FD00EB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3</w:t>
            </w:r>
          </w:p>
        </w:tc>
      </w:tr>
      <w:tr w:rsidR="00D405D7" w:rsidRPr="00D25FDC" w14:paraId="0E8563A5" w14:textId="77777777" w:rsidTr="00FD00EB">
        <w:trPr>
          <w:trHeight w:val="337"/>
        </w:trPr>
        <w:tc>
          <w:tcPr>
            <w:tcW w:w="1076" w:type="dxa"/>
          </w:tcPr>
          <w:p w14:paraId="6CCA0E6C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14:paraId="1E983C00" w14:textId="77777777" w:rsidR="00D405D7" w:rsidRPr="00D25FDC" w:rsidRDefault="00D405D7" w:rsidP="00FD00EB">
            <w:pPr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2,9</w:t>
            </w:r>
          </w:p>
          <w:p w14:paraId="51427BBB" w14:textId="77777777" w:rsidR="00D405D7" w:rsidRPr="00D25FDC" w:rsidRDefault="00D405D7" w:rsidP="00FD00EB">
            <w:pPr>
              <w:rPr>
                <w:rFonts w:eastAsia="Calibri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918374" w14:textId="77777777" w:rsidR="00D405D7" w:rsidRPr="00D25FDC" w:rsidRDefault="00D405D7" w:rsidP="00FD00EB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F6D0722" w14:textId="77777777" w:rsidR="00D405D7" w:rsidRPr="00D25FDC" w:rsidRDefault="00D405D7" w:rsidP="00FD00EB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2,7</w:t>
            </w:r>
          </w:p>
        </w:tc>
        <w:tc>
          <w:tcPr>
            <w:tcW w:w="1559" w:type="dxa"/>
          </w:tcPr>
          <w:p w14:paraId="04B75EEC" w14:textId="77777777" w:rsidR="00D405D7" w:rsidRPr="00D25FDC" w:rsidRDefault="00D405D7" w:rsidP="00FD00EB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9C146B9" w14:textId="77777777" w:rsidR="00D405D7" w:rsidRPr="00D25FDC" w:rsidRDefault="00D405D7" w:rsidP="00FD00EB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3,1</w:t>
            </w:r>
          </w:p>
        </w:tc>
        <w:tc>
          <w:tcPr>
            <w:tcW w:w="1559" w:type="dxa"/>
          </w:tcPr>
          <w:p w14:paraId="56C2E984" w14:textId="77777777" w:rsidR="00D405D7" w:rsidRPr="00D25FDC" w:rsidRDefault="00D405D7" w:rsidP="00FD00EB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2</w:t>
            </w:r>
          </w:p>
        </w:tc>
      </w:tr>
      <w:tr w:rsidR="00D405D7" w:rsidRPr="00D25FDC" w14:paraId="58E02A41" w14:textId="77777777" w:rsidTr="00FD00EB">
        <w:trPr>
          <w:trHeight w:val="337"/>
        </w:trPr>
        <w:tc>
          <w:tcPr>
            <w:tcW w:w="1076" w:type="dxa"/>
          </w:tcPr>
          <w:p w14:paraId="2E4C59A1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14:paraId="4217412B" w14:textId="77777777" w:rsidR="00D405D7" w:rsidRPr="00D25FDC" w:rsidRDefault="00D405D7" w:rsidP="00FD00EB">
            <w:pPr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2,8</w:t>
            </w:r>
          </w:p>
        </w:tc>
        <w:tc>
          <w:tcPr>
            <w:tcW w:w="1276" w:type="dxa"/>
          </w:tcPr>
          <w:p w14:paraId="112BD3A2" w14:textId="77777777" w:rsidR="00D405D7" w:rsidRPr="00D25FDC" w:rsidRDefault="00D405D7" w:rsidP="00FD00EB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962AC7E" w14:textId="77777777" w:rsidR="00D405D7" w:rsidRPr="00D25FDC" w:rsidRDefault="00D405D7" w:rsidP="00FD00EB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398031EB" w14:textId="77777777" w:rsidR="00D405D7" w:rsidRPr="00D25FDC" w:rsidRDefault="00D405D7" w:rsidP="00FD00EB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607DD8A" w14:textId="77777777" w:rsidR="00D405D7" w:rsidRPr="00D25FDC" w:rsidRDefault="00D405D7" w:rsidP="00FD00EB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3,6</w:t>
            </w:r>
          </w:p>
        </w:tc>
        <w:tc>
          <w:tcPr>
            <w:tcW w:w="1559" w:type="dxa"/>
          </w:tcPr>
          <w:p w14:paraId="76CAB073" w14:textId="77777777" w:rsidR="00D405D7" w:rsidRPr="00D25FDC" w:rsidRDefault="00D405D7" w:rsidP="00FD00EB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0</w:t>
            </w:r>
          </w:p>
        </w:tc>
      </w:tr>
      <w:tr w:rsidR="00D405D7" w:rsidRPr="00D25FDC" w14:paraId="07019194" w14:textId="77777777" w:rsidTr="00FD00EB">
        <w:trPr>
          <w:trHeight w:val="337"/>
        </w:trPr>
        <w:tc>
          <w:tcPr>
            <w:tcW w:w="1076" w:type="dxa"/>
          </w:tcPr>
          <w:p w14:paraId="2AC1F0D5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134" w:type="dxa"/>
          </w:tcPr>
          <w:p w14:paraId="6D40E076" w14:textId="77777777" w:rsidR="00D405D7" w:rsidRPr="00D25FDC" w:rsidRDefault="00D405D7" w:rsidP="00FD00EB">
            <w:pPr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3</w:t>
            </w:r>
          </w:p>
          <w:p w14:paraId="6CEFFAD6" w14:textId="77777777" w:rsidR="00D405D7" w:rsidRPr="00D25FDC" w:rsidRDefault="00D405D7" w:rsidP="00FD00EB">
            <w:pPr>
              <w:rPr>
                <w:rFonts w:eastAsia="Calibri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4D76DA34" w14:textId="77777777" w:rsidR="00D405D7" w:rsidRPr="00D25FDC" w:rsidRDefault="00D405D7" w:rsidP="00FD00EB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639DDD79" w14:textId="77777777" w:rsidR="00D405D7" w:rsidRPr="00D25FDC" w:rsidRDefault="00D405D7" w:rsidP="00FD00EB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3A4649F7" w14:textId="77777777" w:rsidR="00D405D7" w:rsidRPr="00D25FDC" w:rsidRDefault="00D405D7" w:rsidP="00FD00EB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35906EDC" w14:textId="77777777" w:rsidR="00D405D7" w:rsidRPr="00D25FDC" w:rsidRDefault="00D405D7" w:rsidP="00FD00EB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00F9B781" w14:textId="77777777" w:rsidR="00D405D7" w:rsidRPr="00D25FDC" w:rsidRDefault="00D405D7" w:rsidP="00FD00EB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0</w:t>
            </w:r>
          </w:p>
        </w:tc>
      </w:tr>
      <w:tr w:rsidR="00D405D7" w:rsidRPr="00D25FDC" w14:paraId="1560A139" w14:textId="77777777" w:rsidTr="00FD00EB">
        <w:trPr>
          <w:trHeight w:val="337"/>
        </w:trPr>
        <w:tc>
          <w:tcPr>
            <w:tcW w:w="1076" w:type="dxa"/>
          </w:tcPr>
          <w:p w14:paraId="623A99B4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14:paraId="7D2789E8" w14:textId="77777777" w:rsidR="00D405D7" w:rsidRPr="00D25FDC" w:rsidRDefault="00D405D7" w:rsidP="00FD00EB">
            <w:pPr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3</w:t>
            </w:r>
          </w:p>
          <w:p w14:paraId="70E28702" w14:textId="77777777" w:rsidR="00D405D7" w:rsidRPr="00D25FDC" w:rsidRDefault="00D405D7" w:rsidP="00FD00EB">
            <w:pPr>
              <w:rPr>
                <w:rFonts w:eastAsia="Calibri"/>
                <w:noProof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625023" w14:textId="77777777" w:rsidR="00D405D7" w:rsidRPr="00D25FDC" w:rsidRDefault="00D405D7" w:rsidP="00FD00EB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7FA924A7" w14:textId="77777777" w:rsidR="00D405D7" w:rsidRPr="00D25FDC" w:rsidRDefault="00D405D7" w:rsidP="00FD00EB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16F027FC" w14:textId="77777777" w:rsidR="00D405D7" w:rsidRPr="00D25FDC" w:rsidRDefault="00D405D7" w:rsidP="00FD00EB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163AB834" w14:textId="77777777" w:rsidR="00D405D7" w:rsidRPr="00D25FDC" w:rsidRDefault="00D405D7" w:rsidP="00FD00EB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65B96B92" w14:textId="77777777" w:rsidR="00D405D7" w:rsidRPr="00D25FDC" w:rsidRDefault="00D405D7" w:rsidP="00FD00EB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-</w:t>
            </w:r>
          </w:p>
        </w:tc>
      </w:tr>
      <w:tr w:rsidR="00D405D7" w:rsidRPr="00D25FDC" w14:paraId="736A5B1D" w14:textId="77777777" w:rsidTr="00FD00EB">
        <w:trPr>
          <w:trHeight w:val="337"/>
        </w:trPr>
        <w:tc>
          <w:tcPr>
            <w:tcW w:w="1076" w:type="dxa"/>
          </w:tcPr>
          <w:p w14:paraId="3715D1BD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</w:tcPr>
          <w:p w14:paraId="5B1C04D1" w14:textId="77777777" w:rsidR="00D405D7" w:rsidRPr="00D25FDC" w:rsidRDefault="00D405D7" w:rsidP="00FD00EB">
            <w:pPr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5CF1B8DD" w14:textId="77777777" w:rsidR="00D405D7" w:rsidRPr="00D25FDC" w:rsidRDefault="00D405D7" w:rsidP="00FD00EB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04DE88D" w14:textId="77777777" w:rsidR="00D405D7" w:rsidRPr="00D25FDC" w:rsidRDefault="00D405D7" w:rsidP="00FD00EB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07DF4324" w14:textId="77777777" w:rsidR="00D405D7" w:rsidRPr="00D25FDC" w:rsidRDefault="00D405D7" w:rsidP="00FD00EB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1B1F6E5C" w14:textId="77777777" w:rsidR="00D405D7" w:rsidRPr="00D25FDC" w:rsidRDefault="00D405D7" w:rsidP="00FD00EB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1FD96E54" w14:textId="77777777" w:rsidR="00D405D7" w:rsidRPr="00D25FDC" w:rsidRDefault="00D405D7" w:rsidP="00FD00EB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0</w:t>
            </w:r>
          </w:p>
        </w:tc>
      </w:tr>
      <w:tr w:rsidR="00D405D7" w:rsidRPr="00D25FDC" w14:paraId="1E864622" w14:textId="77777777" w:rsidTr="00FD00EB">
        <w:trPr>
          <w:trHeight w:val="337"/>
        </w:trPr>
        <w:tc>
          <w:tcPr>
            <w:tcW w:w="1076" w:type="dxa"/>
          </w:tcPr>
          <w:p w14:paraId="52365621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14:paraId="09930DBA" w14:textId="77777777" w:rsidR="00D405D7" w:rsidRPr="00D25FDC" w:rsidRDefault="00D405D7" w:rsidP="00FD00EB">
            <w:pPr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698254F6" w14:textId="77777777" w:rsidR="00D405D7" w:rsidRPr="00D25FDC" w:rsidRDefault="00D405D7" w:rsidP="00FD00EB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48024AA4" w14:textId="77777777" w:rsidR="00D405D7" w:rsidRPr="00D25FDC" w:rsidRDefault="00D405D7" w:rsidP="00FD00EB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3,4</w:t>
            </w:r>
          </w:p>
        </w:tc>
        <w:tc>
          <w:tcPr>
            <w:tcW w:w="1559" w:type="dxa"/>
          </w:tcPr>
          <w:p w14:paraId="1AF6574A" w14:textId="77777777" w:rsidR="00D405D7" w:rsidRPr="00D25FDC" w:rsidRDefault="00D405D7" w:rsidP="00FD00EB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77F5FF6" w14:textId="77777777" w:rsidR="00D405D7" w:rsidRPr="00D25FDC" w:rsidRDefault="00D405D7" w:rsidP="00FD00EB">
            <w:pPr>
              <w:rPr>
                <w:rFonts w:eastAsia="Calibri"/>
                <w:noProof/>
                <w:color w:val="000000" w:themeColor="text1"/>
                <w:sz w:val="24"/>
                <w:szCs w:val="24"/>
              </w:rPr>
            </w:pPr>
            <w:r w:rsidRPr="00D25FDC">
              <w:rPr>
                <w:rFonts w:eastAsia="Calibri"/>
                <w:noProof/>
                <w:color w:val="000000" w:themeColor="text1"/>
                <w:sz w:val="24"/>
                <w:szCs w:val="24"/>
              </w:rPr>
              <w:t>3,1</w:t>
            </w:r>
          </w:p>
        </w:tc>
        <w:tc>
          <w:tcPr>
            <w:tcW w:w="1559" w:type="dxa"/>
          </w:tcPr>
          <w:p w14:paraId="6C915567" w14:textId="77777777" w:rsidR="00D405D7" w:rsidRPr="00D25FDC" w:rsidRDefault="00D405D7" w:rsidP="00FD00EB">
            <w:pPr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2</w:t>
            </w:r>
          </w:p>
        </w:tc>
      </w:tr>
    </w:tbl>
    <w:p w14:paraId="203D479E" w14:textId="77777777" w:rsidR="007439EA" w:rsidRPr="00DE04C7" w:rsidRDefault="007439EA" w:rsidP="00531321">
      <w:pPr>
        <w:rPr>
          <w:rFonts w:ascii="Times New Roman" w:hAnsi="Times New Roman" w:cs="Times New Roman"/>
          <w:b/>
        </w:rPr>
      </w:pPr>
    </w:p>
    <w:p w14:paraId="69F133E4" w14:textId="77777777" w:rsidR="00D405D7" w:rsidRPr="00D25FDC" w:rsidRDefault="00D405D7" w:rsidP="00D405D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>По сравнению с 2022 годом средняя оценка по русскому языку в 2023 году повысилась на 0,2, по математике повысился на 0.2. В 2024 году средний балл по русскому языку понизился на 0,1, а по математике остался прежним.</w:t>
      </w:r>
    </w:p>
    <w:p w14:paraId="65609435" w14:textId="77777777" w:rsidR="00D405D7" w:rsidRPr="00D25FDC" w:rsidRDefault="00D405D7" w:rsidP="00D405D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 xml:space="preserve">  В основные сроки не прошли ГИА по русскому языку 3 обучающихся, по математике 3 обучающихся, по географии и обществознанию 2 обучающихся.</w:t>
      </w:r>
    </w:p>
    <w:p w14:paraId="4522A20D" w14:textId="77777777" w:rsidR="003015D0" w:rsidRPr="003015D0" w:rsidRDefault="003015D0" w:rsidP="00531321">
      <w:pPr>
        <w:rPr>
          <w:sz w:val="24"/>
          <w:szCs w:val="24"/>
        </w:rPr>
      </w:pPr>
    </w:p>
    <w:p w14:paraId="5CAF9CAB" w14:textId="77777777" w:rsidR="003015D0" w:rsidRDefault="003015D0" w:rsidP="00531321">
      <w:pPr>
        <w:rPr>
          <w:rFonts w:ascii="Times New Roman" w:hAnsi="Times New Roman" w:cs="Times New Roman"/>
          <w:b/>
        </w:rPr>
      </w:pPr>
      <w:r w:rsidRPr="00083B55">
        <w:rPr>
          <w:rFonts w:ascii="Times New Roman" w:hAnsi="Times New Roman" w:cs="Times New Roman"/>
          <w:b/>
        </w:rPr>
        <w:t>Результаты государственной итоговой аттестации в форме ЕГЭ за три года.</w:t>
      </w:r>
    </w:p>
    <w:p w14:paraId="581A450E" w14:textId="77777777" w:rsidR="00D405D7" w:rsidRPr="00D25FDC" w:rsidRDefault="00D405D7" w:rsidP="00D405D7">
      <w:pPr>
        <w:tabs>
          <w:tab w:val="right" w:pos="3544"/>
          <w:tab w:val="right" w:pos="3686"/>
          <w:tab w:val="right" w:pos="3828"/>
          <w:tab w:val="right" w:pos="935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 xml:space="preserve">Результаты ЕГЭ, показывают </w:t>
      </w:r>
      <w:r w:rsidRPr="00D25FDC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среднюю </w:t>
      </w:r>
      <w:r w:rsidRPr="00D25FDC">
        <w:rPr>
          <w:rFonts w:ascii="Times New Roman" w:hAnsi="Times New Roman" w:cs="Times New Roman"/>
          <w:sz w:val="24"/>
          <w:szCs w:val="24"/>
        </w:rPr>
        <w:t xml:space="preserve">подготовку выпускников по русскому языку, математике. </w:t>
      </w:r>
    </w:p>
    <w:p w14:paraId="02D80A5F" w14:textId="77777777" w:rsidR="00D405D7" w:rsidRPr="00D25FDC" w:rsidRDefault="00D405D7" w:rsidP="00D405D7">
      <w:pPr>
        <w:tabs>
          <w:tab w:val="right" w:pos="3544"/>
          <w:tab w:val="right" w:pos="3686"/>
          <w:tab w:val="right" w:pos="3828"/>
          <w:tab w:val="righ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>По итогам прохождения аттестации были получены следующие результаты:</w:t>
      </w:r>
    </w:p>
    <w:p w14:paraId="3512A1A6" w14:textId="77777777" w:rsidR="00D405D7" w:rsidRPr="00D25FDC" w:rsidRDefault="00D405D7" w:rsidP="00D405D7">
      <w:pPr>
        <w:autoSpaceDE w:val="0"/>
        <w:autoSpaceDN w:val="0"/>
        <w:adjustRightInd w:val="0"/>
        <w:spacing w:after="0" w:line="240" w:lineRule="exact"/>
        <w:rPr>
          <w:rFonts w:ascii="Times New Roman" w:eastAsia="Calibri" w:hAnsi="Times New Roman" w:cs="Times New Roman"/>
          <w:noProof/>
          <w:sz w:val="24"/>
          <w:szCs w:val="24"/>
        </w:rPr>
      </w:pPr>
    </w:p>
    <w:tbl>
      <w:tblPr>
        <w:tblStyle w:val="a3"/>
        <w:tblW w:w="876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076"/>
        <w:gridCol w:w="1164"/>
        <w:gridCol w:w="1134"/>
        <w:gridCol w:w="1134"/>
        <w:gridCol w:w="1276"/>
        <w:gridCol w:w="1417"/>
        <w:gridCol w:w="1559"/>
      </w:tblGrid>
      <w:tr w:rsidR="00D405D7" w:rsidRPr="00D25FDC" w14:paraId="29B9B5ED" w14:textId="77777777" w:rsidTr="00FD00EB">
        <w:trPr>
          <w:trHeight w:val="652"/>
        </w:trPr>
        <w:tc>
          <w:tcPr>
            <w:tcW w:w="1076" w:type="dxa"/>
            <w:vMerge w:val="restart"/>
          </w:tcPr>
          <w:p w14:paraId="26D02D8F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298" w:type="dxa"/>
            <w:gridSpan w:val="2"/>
            <w:vAlign w:val="center"/>
          </w:tcPr>
          <w:p w14:paraId="1B707FAC" w14:textId="77777777" w:rsidR="00D405D7" w:rsidRPr="00D25FDC" w:rsidRDefault="00D405D7" w:rsidP="00FD00EB">
            <w:pPr>
              <w:spacing w:line="240" w:lineRule="exact"/>
              <w:jc w:val="center"/>
              <w:rPr>
                <w:rFonts w:ascii="Calibri" w:eastAsia="Calibri" w:hAnsi="Calibri"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2022год</w:t>
            </w:r>
          </w:p>
        </w:tc>
        <w:tc>
          <w:tcPr>
            <w:tcW w:w="2410" w:type="dxa"/>
            <w:gridSpan w:val="2"/>
            <w:vAlign w:val="center"/>
          </w:tcPr>
          <w:p w14:paraId="45DEB037" w14:textId="77777777" w:rsidR="00D405D7" w:rsidRPr="00D25FDC" w:rsidRDefault="00D405D7" w:rsidP="00FD00EB">
            <w:pPr>
              <w:spacing w:line="240" w:lineRule="exact"/>
              <w:jc w:val="center"/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2023 год</w:t>
            </w:r>
          </w:p>
        </w:tc>
        <w:tc>
          <w:tcPr>
            <w:tcW w:w="2976" w:type="dxa"/>
            <w:gridSpan w:val="2"/>
            <w:vAlign w:val="center"/>
          </w:tcPr>
          <w:p w14:paraId="0B1B19CE" w14:textId="77777777" w:rsidR="00D405D7" w:rsidRPr="00D25FDC" w:rsidRDefault="00D405D7" w:rsidP="00FD00EB">
            <w:pPr>
              <w:spacing w:line="240" w:lineRule="exact"/>
              <w:jc w:val="center"/>
              <w:rPr>
                <w:rFonts w:eastAsia="Calibri"/>
                <w:noProof/>
                <w:sz w:val="24"/>
                <w:szCs w:val="24"/>
              </w:rPr>
            </w:pPr>
            <w:r w:rsidRPr="00D25FDC">
              <w:rPr>
                <w:rFonts w:eastAsia="Calibri"/>
                <w:noProof/>
                <w:sz w:val="24"/>
                <w:szCs w:val="24"/>
              </w:rPr>
              <w:t>2024 год</w:t>
            </w:r>
          </w:p>
        </w:tc>
      </w:tr>
      <w:tr w:rsidR="00D405D7" w:rsidRPr="00D25FDC" w14:paraId="3DFDA4A1" w14:textId="77777777" w:rsidTr="00FD00EB">
        <w:trPr>
          <w:trHeight w:val="298"/>
        </w:trPr>
        <w:tc>
          <w:tcPr>
            <w:tcW w:w="1076" w:type="dxa"/>
            <w:vMerge/>
          </w:tcPr>
          <w:p w14:paraId="54850084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</w:tcPr>
          <w:p w14:paraId="0D71A35E" w14:textId="77777777" w:rsidR="00D405D7" w:rsidRPr="00D25FDC" w:rsidRDefault="00D405D7" w:rsidP="00FD00EB">
            <w:pPr>
              <w:spacing w:beforeAutospacing="1" w:afterAutospacing="1"/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 xml:space="preserve">Средний бал по школе </w:t>
            </w:r>
          </w:p>
        </w:tc>
        <w:tc>
          <w:tcPr>
            <w:tcW w:w="1134" w:type="dxa"/>
          </w:tcPr>
          <w:p w14:paraId="5B9517B3" w14:textId="77777777" w:rsidR="00D405D7" w:rsidRPr="00D25FDC" w:rsidRDefault="00D405D7" w:rsidP="00FD00EB">
            <w:pPr>
              <w:spacing w:beforeAutospacing="1" w:afterAutospacing="1"/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Не прошедшие ГИА</w:t>
            </w:r>
          </w:p>
        </w:tc>
        <w:tc>
          <w:tcPr>
            <w:tcW w:w="1134" w:type="dxa"/>
          </w:tcPr>
          <w:p w14:paraId="01BB23F8" w14:textId="77777777" w:rsidR="00D405D7" w:rsidRPr="00D25FDC" w:rsidRDefault="00D405D7" w:rsidP="00FD00EB">
            <w:pPr>
              <w:spacing w:beforeAutospacing="1" w:afterAutospacing="1"/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Средний бал по школе</w:t>
            </w:r>
          </w:p>
        </w:tc>
        <w:tc>
          <w:tcPr>
            <w:tcW w:w="1276" w:type="dxa"/>
          </w:tcPr>
          <w:p w14:paraId="035F90D4" w14:textId="77777777" w:rsidR="00D405D7" w:rsidRPr="00D25FDC" w:rsidRDefault="00D405D7" w:rsidP="00FD00EB">
            <w:pPr>
              <w:spacing w:beforeAutospacing="1" w:afterAutospacing="1"/>
              <w:rPr>
                <w:sz w:val="24"/>
                <w:szCs w:val="24"/>
              </w:rPr>
            </w:pPr>
            <w:r w:rsidRPr="00D25FDC">
              <w:rPr>
                <w:sz w:val="24"/>
                <w:szCs w:val="24"/>
              </w:rPr>
              <w:t>Не прошедшие ГИА</w:t>
            </w:r>
          </w:p>
        </w:tc>
        <w:tc>
          <w:tcPr>
            <w:tcW w:w="1417" w:type="dxa"/>
          </w:tcPr>
          <w:p w14:paraId="0443BD2F" w14:textId="77777777" w:rsidR="00D405D7" w:rsidRPr="00D25FDC" w:rsidRDefault="00D405D7" w:rsidP="00FD00EB">
            <w:pPr>
              <w:spacing w:beforeAutospacing="1" w:afterAutospacing="1"/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Средний бал по школе</w:t>
            </w:r>
          </w:p>
        </w:tc>
        <w:tc>
          <w:tcPr>
            <w:tcW w:w="1559" w:type="dxa"/>
          </w:tcPr>
          <w:p w14:paraId="35BD65F8" w14:textId="77777777" w:rsidR="00D405D7" w:rsidRPr="00D25FDC" w:rsidRDefault="00D405D7" w:rsidP="00FD00EB">
            <w:pPr>
              <w:spacing w:beforeAutospacing="1" w:afterAutospacing="1"/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Не прошедшие ГИА</w:t>
            </w:r>
          </w:p>
        </w:tc>
      </w:tr>
      <w:tr w:rsidR="00D405D7" w:rsidRPr="00D25FDC" w14:paraId="76C91256" w14:textId="77777777" w:rsidTr="00FD00EB">
        <w:trPr>
          <w:trHeight w:val="351"/>
        </w:trPr>
        <w:tc>
          <w:tcPr>
            <w:tcW w:w="1076" w:type="dxa"/>
          </w:tcPr>
          <w:p w14:paraId="46A176A6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64" w:type="dxa"/>
          </w:tcPr>
          <w:p w14:paraId="3B51A70E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14:paraId="46829B61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B8FA32B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07374AC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184FD256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14:paraId="4944FDCA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0</w:t>
            </w:r>
          </w:p>
        </w:tc>
      </w:tr>
      <w:tr w:rsidR="00D405D7" w:rsidRPr="00D25FDC" w14:paraId="584BF722" w14:textId="77777777" w:rsidTr="00FD00EB">
        <w:trPr>
          <w:trHeight w:val="337"/>
        </w:trPr>
        <w:tc>
          <w:tcPr>
            <w:tcW w:w="1076" w:type="dxa"/>
          </w:tcPr>
          <w:p w14:paraId="1AD152EC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Математика профильный уровень</w:t>
            </w:r>
          </w:p>
        </w:tc>
        <w:tc>
          <w:tcPr>
            <w:tcW w:w="1164" w:type="dxa"/>
          </w:tcPr>
          <w:p w14:paraId="6B66EDF1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6C317F5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57AF0F0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387A0659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3C525209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14:paraId="3D21E49C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0</w:t>
            </w:r>
          </w:p>
        </w:tc>
      </w:tr>
      <w:tr w:rsidR="00D405D7" w:rsidRPr="00D25FDC" w14:paraId="21D79ECC" w14:textId="77777777" w:rsidTr="00FD00EB">
        <w:trPr>
          <w:trHeight w:val="337"/>
        </w:trPr>
        <w:tc>
          <w:tcPr>
            <w:tcW w:w="1076" w:type="dxa"/>
          </w:tcPr>
          <w:p w14:paraId="7554B19C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Математика базовый уровень</w:t>
            </w:r>
          </w:p>
        </w:tc>
        <w:tc>
          <w:tcPr>
            <w:tcW w:w="1164" w:type="dxa"/>
          </w:tcPr>
          <w:p w14:paraId="4D2E9AD8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0FF71CF9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61F4165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481C775D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071C030E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14:paraId="58ADE283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0</w:t>
            </w:r>
          </w:p>
        </w:tc>
      </w:tr>
      <w:tr w:rsidR="00D405D7" w:rsidRPr="00D25FDC" w14:paraId="35952D39" w14:textId="77777777" w:rsidTr="00FD00EB">
        <w:trPr>
          <w:trHeight w:val="351"/>
        </w:trPr>
        <w:tc>
          <w:tcPr>
            <w:tcW w:w="1076" w:type="dxa"/>
          </w:tcPr>
          <w:p w14:paraId="67F3BE77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64" w:type="dxa"/>
          </w:tcPr>
          <w:p w14:paraId="0CDECA94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14:paraId="5A0E4018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FBDB8A0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5C60BF25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0691D360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1559" w:type="dxa"/>
          </w:tcPr>
          <w:p w14:paraId="2366B0B1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1</w:t>
            </w:r>
          </w:p>
        </w:tc>
      </w:tr>
      <w:tr w:rsidR="00D405D7" w:rsidRPr="00D25FDC" w14:paraId="7BFD1D38" w14:textId="77777777" w:rsidTr="00FD00EB">
        <w:trPr>
          <w:trHeight w:val="337"/>
        </w:trPr>
        <w:tc>
          <w:tcPr>
            <w:tcW w:w="1076" w:type="dxa"/>
          </w:tcPr>
          <w:p w14:paraId="36F4C304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1164" w:type="dxa"/>
          </w:tcPr>
          <w:p w14:paraId="66EA4C17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4575EDD0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8312E23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1C3CBEE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7F7353C8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1559" w:type="dxa"/>
          </w:tcPr>
          <w:p w14:paraId="06621646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1</w:t>
            </w:r>
          </w:p>
        </w:tc>
      </w:tr>
      <w:tr w:rsidR="00D405D7" w:rsidRPr="00D25FDC" w14:paraId="7C485B16" w14:textId="77777777" w:rsidTr="00FD00EB">
        <w:trPr>
          <w:trHeight w:val="337"/>
        </w:trPr>
        <w:tc>
          <w:tcPr>
            <w:tcW w:w="1076" w:type="dxa"/>
          </w:tcPr>
          <w:p w14:paraId="3856EA7A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64" w:type="dxa"/>
          </w:tcPr>
          <w:p w14:paraId="796E0AFB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DA83606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092D3AF5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73B7404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2EDE7AF8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14:paraId="28205ACE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0</w:t>
            </w:r>
          </w:p>
        </w:tc>
      </w:tr>
      <w:tr w:rsidR="00D405D7" w:rsidRPr="00D25FDC" w14:paraId="2DD1E092" w14:textId="77777777" w:rsidTr="00FD00EB">
        <w:trPr>
          <w:trHeight w:val="337"/>
        </w:trPr>
        <w:tc>
          <w:tcPr>
            <w:tcW w:w="1076" w:type="dxa"/>
          </w:tcPr>
          <w:p w14:paraId="7EDB5B6A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64" w:type="dxa"/>
          </w:tcPr>
          <w:p w14:paraId="404EFE99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18A0E9F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185FB7D7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B1C70EC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7D24E1F3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</w:tcPr>
          <w:p w14:paraId="0AFD2DC7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0</w:t>
            </w:r>
          </w:p>
        </w:tc>
      </w:tr>
      <w:tr w:rsidR="00D405D7" w:rsidRPr="00D25FDC" w14:paraId="6930A177" w14:textId="77777777" w:rsidTr="00FD00EB">
        <w:trPr>
          <w:trHeight w:val="337"/>
        </w:trPr>
        <w:tc>
          <w:tcPr>
            <w:tcW w:w="1076" w:type="dxa"/>
          </w:tcPr>
          <w:p w14:paraId="67A0FA22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164" w:type="dxa"/>
          </w:tcPr>
          <w:p w14:paraId="25A8D3ED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8D70250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4B80A163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0BC2324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6C9CDD30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14:paraId="58DE74B8" w14:textId="77777777" w:rsidR="00D405D7" w:rsidRPr="00D25FDC" w:rsidRDefault="00D405D7" w:rsidP="00FD00EB">
            <w:pPr>
              <w:rPr>
                <w:color w:val="000000"/>
                <w:sz w:val="24"/>
                <w:szCs w:val="24"/>
              </w:rPr>
            </w:pPr>
            <w:r w:rsidRPr="00D25FDC">
              <w:rPr>
                <w:color w:val="000000"/>
                <w:sz w:val="24"/>
                <w:szCs w:val="24"/>
              </w:rPr>
              <w:t>0</w:t>
            </w:r>
          </w:p>
        </w:tc>
      </w:tr>
    </w:tbl>
    <w:p w14:paraId="09AF3E48" w14:textId="77777777" w:rsidR="00D405D7" w:rsidRPr="00D25FDC" w:rsidRDefault="00D405D7" w:rsidP="00D405D7">
      <w:pPr>
        <w:spacing w:after="0" w:line="32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F500C9" w14:textId="77777777" w:rsidR="00D405D7" w:rsidRPr="00D25FDC" w:rsidRDefault="00D405D7" w:rsidP="00D405D7">
      <w:pPr>
        <w:spacing w:after="0" w:line="326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>Данные результаты требуют качественных изменений в процессе преподавания некоторых предметов. Приведённые выше цифры говорят о необходимости подробного педагогического анализа используемых методических, информационных и других ресурсов для построения образовательного маршрута.</w:t>
      </w:r>
    </w:p>
    <w:p w14:paraId="2C2BF470" w14:textId="77777777" w:rsidR="00D405D7" w:rsidRPr="00D25FDC" w:rsidRDefault="00D405D7" w:rsidP="00D405D7">
      <w:pPr>
        <w:spacing w:after="0" w:line="326" w:lineRule="atLeast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 xml:space="preserve"> По сравнению с 2022 годом средний балл по русскому языку в 2024 году повысился на 9 баллов, по математике средний балл не изменился, по обществознанию в 2024 году повысился на 11 баллов, по биологии в 2024 году повысился на 13 баллов. В 2022 году по обществознанию и биологии обе обучающиеся не набрали минимальное количество баллов, в 2024 году один выпускник не набрал минимальное количество баллов по обществознанию и биологии.</w:t>
      </w:r>
    </w:p>
    <w:p w14:paraId="2D4D493A" w14:textId="77777777" w:rsidR="00D405D7" w:rsidRPr="00D25FDC" w:rsidRDefault="00D405D7" w:rsidP="00D405D7">
      <w:pPr>
        <w:tabs>
          <w:tab w:val="right" w:pos="3544"/>
          <w:tab w:val="right" w:pos="3686"/>
          <w:tab w:val="right" w:pos="382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EF610" w14:textId="0ADCBC65" w:rsidR="00D405D7" w:rsidRPr="00D25FDC" w:rsidRDefault="00D405D7" w:rsidP="00D405D7">
      <w:pPr>
        <w:tabs>
          <w:tab w:val="right" w:pos="3544"/>
          <w:tab w:val="right" w:pos="3686"/>
          <w:tab w:val="right" w:pos="382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>П</w:t>
      </w:r>
      <w:r w:rsidRPr="00D25FDC">
        <w:rPr>
          <w:rFonts w:ascii="Times New Roman" w:eastAsia="Calibri" w:hAnsi="Times New Roman" w:cs="Times New Roman"/>
          <w:sz w:val="24"/>
          <w:szCs w:val="24"/>
        </w:rPr>
        <w:t>лан</w:t>
      </w:r>
      <w:r w:rsidR="009873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25FDC">
        <w:rPr>
          <w:rFonts w:ascii="Times New Roman" w:eastAsia="Calibri" w:hAnsi="Times New Roman" w:cs="Times New Roman"/>
          <w:sz w:val="24"/>
          <w:szCs w:val="24"/>
        </w:rPr>
        <w:t>мероприятий по улучшению результатов</w:t>
      </w:r>
      <w:r w:rsidRPr="00D25FDC">
        <w:rPr>
          <w:rFonts w:ascii="Times New Roman" w:hAnsi="Times New Roman" w:cs="Times New Roman"/>
          <w:sz w:val="24"/>
          <w:szCs w:val="24"/>
        </w:rPr>
        <w:t>:</w:t>
      </w:r>
    </w:p>
    <w:p w14:paraId="38327BEF" w14:textId="77777777" w:rsidR="00D405D7" w:rsidRPr="00D25FDC" w:rsidRDefault="00D405D7" w:rsidP="00D405D7">
      <w:pPr>
        <w:pStyle w:val="a9"/>
        <w:rPr>
          <w:rFonts w:ascii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>- разработать план работы по ликвидации пробелов в знаниях по отдельно взятому ученику;</w:t>
      </w:r>
    </w:p>
    <w:p w14:paraId="03C95B8A" w14:textId="77777777" w:rsidR="00D405D7" w:rsidRPr="00D25FDC" w:rsidRDefault="00D405D7" w:rsidP="00D405D7">
      <w:pPr>
        <w:tabs>
          <w:tab w:val="right" w:pos="3544"/>
          <w:tab w:val="right" w:pos="3686"/>
          <w:tab w:val="right" w:pos="382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>-проанализировать типичные ошибки, выявить их причины, скорректировать методику ликвидации типичных ошибок;</w:t>
      </w:r>
    </w:p>
    <w:p w14:paraId="5EC97D32" w14:textId="513432BA" w:rsidR="00D405D7" w:rsidRPr="00D25FDC" w:rsidRDefault="00D405D7" w:rsidP="00D405D7">
      <w:pPr>
        <w:tabs>
          <w:tab w:val="right" w:pos="3544"/>
          <w:tab w:val="right" w:pos="3686"/>
          <w:tab w:val="right" w:pos="382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 xml:space="preserve"> -детально изучить и проработать методику оценивания работ учащихся по определенным критериям;</w:t>
      </w:r>
    </w:p>
    <w:p w14:paraId="72D4CC9D" w14:textId="77777777" w:rsidR="00D405D7" w:rsidRPr="00D25FDC" w:rsidRDefault="00D405D7" w:rsidP="00D405D7">
      <w:pPr>
        <w:tabs>
          <w:tab w:val="right" w:pos="3544"/>
          <w:tab w:val="right" w:pos="3686"/>
          <w:tab w:val="right" w:pos="382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>-повысить уровень педагогического мастерства педагогов через организацию курсовой подготовки, самообразование, участие в муниципальных и региональных семинарах и конкурсах, сетевое взаимодействие;</w:t>
      </w:r>
    </w:p>
    <w:p w14:paraId="68BAA0FD" w14:textId="77777777" w:rsidR="00D405D7" w:rsidRPr="00D25FDC" w:rsidRDefault="00D405D7" w:rsidP="00D405D7">
      <w:pPr>
        <w:tabs>
          <w:tab w:val="right" w:pos="3544"/>
          <w:tab w:val="right" w:pos="3686"/>
          <w:tab w:val="right" w:pos="382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>- усовершенствовать работу педагога – психолога с обучающимися, имеющими низкую мотивацию к учению;</w:t>
      </w:r>
    </w:p>
    <w:p w14:paraId="5ABEF0C9" w14:textId="77777777" w:rsidR="00D405D7" w:rsidRPr="00D25FDC" w:rsidRDefault="00D405D7" w:rsidP="00D405D7">
      <w:pPr>
        <w:tabs>
          <w:tab w:val="right" w:pos="3544"/>
          <w:tab w:val="right" w:pos="3686"/>
          <w:tab w:val="right" w:pos="382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>- тренировать обучающихся на постепенное увеличение объема и сложности заданий, на скорость выполнения заданий, на поиск оптимальных путей решения задач, на формулировки заданий, представленных в материалах ЕГЭ, ОГЭ;</w:t>
      </w:r>
    </w:p>
    <w:p w14:paraId="6A2837EB" w14:textId="77777777" w:rsidR="00D405D7" w:rsidRPr="00D25FDC" w:rsidRDefault="00D405D7" w:rsidP="00D405D7">
      <w:pPr>
        <w:tabs>
          <w:tab w:val="right" w:pos="3544"/>
          <w:tab w:val="right" w:pos="3686"/>
          <w:tab w:val="right" w:pos="382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>- приучать выпускников к внимательному чтению и неукоснительному выполнению инструкций, использующихся в материалах, к четкому, разборчивому письму;</w:t>
      </w:r>
    </w:p>
    <w:p w14:paraId="23F6179A" w14:textId="77777777" w:rsidR="00D405D7" w:rsidRPr="00D25FDC" w:rsidRDefault="00D405D7" w:rsidP="00D405D7">
      <w:pPr>
        <w:tabs>
          <w:tab w:val="right" w:pos="3544"/>
          <w:tab w:val="right" w:pos="3686"/>
          <w:tab w:val="right" w:pos="3828"/>
          <w:tab w:val="right" w:pos="93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FDC">
        <w:rPr>
          <w:rFonts w:ascii="Times New Roman" w:hAnsi="Times New Roman" w:cs="Times New Roman"/>
          <w:sz w:val="24"/>
          <w:szCs w:val="24"/>
        </w:rPr>
        <w:t>- проводить родительские собрания по вопросам проведения ГИА.</w:t>
      </w:r>
    </w:p>
    <w:p w14:paraId="32F431A2" w14:textId="77777777" w:rsidR="00766C30" w:rsidRPr="00766C30" w:rsidRDefault="00766C30" w:rsidP="00531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D20E0A7" w14:textId="77777777" w:rsidR="009306D0" w:rsidRDefault="00766C30" w:rsidP="005313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6C30">
        <w:rPr>
          <w:rFonts w:ascii="Times New Roman" w:eastAsia="Times New Roman" w:hAnsi="Times New Roman" w:cs="Times New Roman"/>
          <w:b/>
          <w:sz w:val="24"/>
          <w:szCs w:val="24"/>
        </w:rPr>
        <w:t>Сведения об участии обучающихся в конкурсах, фестивалях, соревнованиях и пр.</w:t>
      </w:r>
    </w:p>
    <w:p w14:paraId="51574779" w14:textId="77777777" w:rsidR="006A20AB" w:rsidRDefault="006A20AB" w:rsidP="005313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1067"/>
        <w:gridCol w:w="2337"/>
        <w:gridCol w:w="1495"/>
        <w:gridCol w:w="869"/>
        <w:gridCol w:w="1587"/>
        <w:gridCol w:w="1430"/>
      </w:tblGrid>
      <w:tr w:rsidR="00B35F89" w14:paraId="53F54C5D" w14:textId="77777777" w:rsidTr="001A1F6D">
        <w:tc>
          <w:tcPr>
            <w:tcW w:w="560" w:type="dxa"/>
          </w:tcPr>
          <w:p w14:paraId="1C5DE0E0" w14:textId="77777777" w:rsidR="006B59AA" w:rsidRPr="00C8316E" w:rsidRDefault="006B59AA" w:rsidP="00531321">
            <w:pPr>
              <w:jc w:val="center"/>
              <w:rPr>
                <w:b/>
                <w:sz w:val="24"/>
              </w:rPr>
            </w:pPr>
            <w:r w:rsidRPr="00C8316E">
              <w:rPr>
                <w:b/>
                <w:sz w:val="24"/>
              </w:rPr>
              <w:t>№ п\п</w:t>
            </w:r>
          </w:p>
        </w:tc>
        <w:tc>
          <w:tcPr>
            <w:tcW w:w="1090" w:type="dxa"/>
          </w:tcPr>
          <w:p w14:paraId="5888A4C6" w14:textId="77777777" w:rsidR="006B59AA" w:rsidRPr="00C8316E" w:rsidRDefault="006B59AA" w:rsidP="00531321">
            <w:pPr>
              <w:jc w:val="center"/>
              <w:rPr>
                <w:b/>
                <w:sz w:val="24"/>
              </w:rPr>
            </w:pPr>
            <w:r w:rsidRPr="00C8316E">
              <w:rPr>
                <w:b/>
                <w:sz w:val="24"/>
              </w:rPr>
              <w:t xml:space="preserve">Сроки </w:t>
            </w:r>
          </w:p>
        </w:tc>
        <w:tc>
          <w:tcPr>
            <w:tcW w:w="2463" w:type="dxa"/>
          </w:tcPr>
          <w:p w14:paraId="0D263100" w14:textId="77777777" w:rsidR="006B59AA" w:rsidRPr="00C8316E" w:rsidRDefault="006B59AA" w:rsidP="00531321">
            <w:pPr>
              <w:jc w:val="center"/>
              <w:rPr>
                <w:b/>
                <w:sz w:val="24"/>
              </w:rPr>
            </w:pPr>
            <w:r w:rsidRPr="00C8316E">
              <w:rPr>
                <w:b/>
                <w:sz w:val="24"/>
              </w:rPr>
              <w:t>Название конкурса</w:t>
            </w:r>
          </w:p>
        </w:tc>
        <w:tc>
          <w:tcPr>
            <w:tcW w:w="1559" w:type="dxa"/>
          </w:tcPr>
          <w:p w14:paraId="0D328427" w14:textId="77777777" w:rsidR="006B59AA" w:rsidRPr="00C8316E" w:rsidRDefault="006B59AA" w:rsidP="00531321">
            <w:pPr>
              <w:jc w:val="center"/>
              <w:rPr>
                <w:b/>
                <w:sz w:val="24"/>
              </w:rPr>
            </w:pPr>
            <w:r w:rsidRPr="00C8316E">
              <w:rPr>
                <w:b/>
                <w:sz w:val="24"/>
              </w:rPr>
              <w:t>Ф.И. участника</w:t>
            </w:r>
          </w:p>
        </w:tc>
        <w:tc>
          <w:tcPr>
            <w:tcW w:w="874" w:type="dxa"/>
          </w:tcPr>
          <w:p w14:paraId="660473A7" w14:textId="77777777" w:rsidR="006B59AA" w:rsidRPr="00C8316E" w:rsidRDefault="006B59AA" w:rsidP="00531321">
            <w:pPr>
              <w:jc w:val="center"/>
              <w:rPr>
                <w:b/>
                <w:sz w:val="24"/>
              </w:rPr>
            </w:pPr>
            <w:r w:rsidRPr="00C8316E">
              <w:rPr>
                <w:b/>
                <w:sz w:val="24"/>
              </w:rPr>
              <w:t xml:space="preserve">Класс </w:t>
            </w:r>
          </w:p>
        </w:tc>
        <w:tc>
          <w:tcPr>
            <w:tcW w:w="1595" w:type="dxa"/>
          </w:tcPr>
          <w:p w14:paraId="53D5C34E" w14:textId="77777777" w:rsidR="006B59AA" w:rsidRPr="00C8316E" w:rsidRDefault="006B59AA" w:rsidP="00531321">
            <w:pPr>
              <w:jc w:val="center"/>
              <w:rPr>
                <w:b/>
                <w:sz w:val="24"/>
              </w:rPr>
            </w:pPr>
            <w:r w:rsidRPr="00C8316E">
              <w:rPr>
                <w:b/>
                <w:sz w:val="24"/>
              </w:rPr>
              <w:t>Ф.И.О.</w:t>
            </w:r>
          </w:p>
          <w:p w14:paraId="4AB267EB" w14:textId="77777777" w:rsidR="006B59AA" w:rsidRPr="00C8316E" w:rsidRDefault="006B59AA" w:rsidP="00531321">
            <w:pPr>
              <w:jc w:val="center"/>
              <w:rPr>
                <w:b/>
                <w:sz w:val="24"/>
              </w:rPr>
            </w:pPr>
            <w:r w:rsidRPr="00C8316E">
              <w:rPr>
                <w:b/>
                <w:sz w:val="24"/>
              </w:rPr>
              <w:t>Кто подготовил участника</w:t>
            </w:r>
          </w:p>
        </w:tc>
        <w:tc>
          <w:tcPr>
            <w:tcW w:w="1430" w:type="dxa"/>
          </w:tcPr>
          <w:p w14:paraId="39498162" w14:textId="77777777" w:rsidR="006B59AA" w:rsidRPr="00C8316E" w:rsidRDefault="006B59AA" w:rsidP="00531321">
            <w:pPr>
              <w:jc w:val="center"/>
              <w:rPr>
                <w:b/>
                <w:sz w:val="24"/>
              </w:rPr>
            </w:pPr>
            <w:r w:rsidRPr="00C8316E">
              <w:rPr>
                <w:b/>
                <w:sz w:val="24"/>
              </w:rPr>
              <w:t xml:space="preserve">Результат </w:t>
            </w:r>
          </w:p>
        </w:tc>
      </w:tr>
      <w:tr w:rsidR="00B35F89" w14:paraId="5538D707" w14:textId="77777777" w:rsidTr="001A1F6D">
        <w:tc>
          <w:tcPr>
            <w:tcW w:w="560" w:type="dxa"/>
          </w:tcPr>
          <w:p w14:paraId="047F7BBB" w14:textId="77777777" w:rsidR="006B59AA" w:rsidRPr="00C8316E" w:rsidRDefault="006B59AA" w:rsidP="00531321">
            <w:pPr>
              <w:jc w:val="center"/>
            </w:pPr>
            <w:r w:rsidRPr="00C8316E">
              <w:t xml:space="preserve">1  </w:t>
            </w:r>
          </w:p>
        </w:tc>
        <w:tc>
          <w:tcPr>
            <w:tcW w:w="1090" w:type="dxa"/>
          </w:tcPr>
          <w:p w14:paraId="29BA76A6" w14:textId="77777777" w:rsidR="006B59AA" w:rsidRPr="00C8316E" w:rsidRDefault="006B59AA" w:rsidP="00531321">
            <w:pPr>
              <w:jc w:val="center"/>
            </w:pPr>
            <w:r w:rsidRPr="00C8316E">
              <w:t xml:space="preserve">Сентябрь </w:t>
            </w:r>
          </w:p>
        </w:tc>
        <w:tc>
          <w:tcPr>
            <w:tcW w:w="2463" w:type="dxa"/>
          </w:tcPr>
          <w:p w14:paraId="71667D3E" w14:textId="77777777" w:rsidR="006B59AA" w:rsidRDefault="006B59AA" w:rsidP="00C8316E">
            <w:pPr>
              <w:rPr>
                <w:sz w:val="24"/>
                <w:szCs w:val="24"/>
              </w:rPr>
            </w:pPr>
            <w:r w:rsidRPr="00C8316E">
              <w:rPr>
                <w:sz w:val="24"/>
                <w:szCs w:val="24"/>
              </w:rPr>
              <w:t>Всероссийский конкурс сочинений 202</w:t>
            </w:r>
            <w:r w:rsidR="00C8316E" w:rsidRPr="00C8316E">
              <w:rPr>
                <w:sz w:val="24"/>
                <w:szCs w:val="24"/>
              </w:rPr>
              <w:t>4</w:t>
            </w:r>
            <w:r w:rsidRPr="00C8316E">
              <w:rPr>
                <w:sz w:val="24"/>
                <w:szCs w:val="24"/>
              </w:rPr>
              <w:t xml:space="preserve"> года Волгоградской области</w:t>
            </w:r>
          </w:p>
          <w:p w14:paraId="03DFA38C" w14:textId="77777777" w:rsidR="00B35F89" w:rsidRPr="00C8316E" w:rsidRDefault="00B35F89" w:rsidP="00C8316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591D441" w14:textId="77777777" w:rsidR="006B59AA" w:rsidRPr="00C8316E" w:rsidRDefault="00C8316E" w:rsidP="00531321">
            <w:pPr>
              <w:suppressAutoHyphens/>
              <w:snapToGrid w:val="0"/>
              <w:rPr>
                <w:sz w:val="24"/>
                <w:szCs w:val="24"/>
              </w:rPr>
            </w:pPr>
            <w:r w:rsidRPr="00C8316E">
              <w:rPr>
                <w:sz w:val="24"/>
                <w:szCs w:val="24"/>
              </w:rPr>
              <w:t>Попова В</w:t>
            </w:r>
          </w:p>
        </w:tc>
        <w:tc>
          <w:tcPr>
            <w:tcW w:w="874" w:type="dxa"/>
          </w:tcPr>
          <w:p w14:paraId="36888367" w14:textId="77777777" w:rsidR="006B59AA" w:rsidRPr="00C8316E" w:rsidRDefault="00C8316E" w:rsidP="00531321">
            <w:pPr>
              <w:jc w:val="center"/>
              <w:rPr>
                <w:sz w:val="24"/>
                <w:szCs w:val="24"/>
              </w:rPr>
            </w:pPr>
            <w:r w:rsidRPr="00C8316E">
              <w:rPr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14:paraId="2E25CC54" w14:textId="77777777" w:rsidR="006B59AA" w:rsidRPr="00C8316E" w:rsidRDefault="00C8316E" w:rsidP="00531321">
            <w:pPr>
              <w:jc w:val="center"/>
              <w:rPr>
                <w:sz w:val="24"/>
                <w:szCs w:val="24"/>
              </w:rPr>
            </w:pPr>
            <w:r w:rsidRPr="00C8316E">
              <w:rPr>
                <w:sz w:val="24"/>
                <w:szCs w:val="24"/>
              </w:rPr>
              <w:t>Дорофеева Л.А.</w:t>
            </w:r>
          </w:p>
        </w:tc>
        <w:tc>
          <w:tcPr>
            <w:tcW w:w="1430" w:type="dxa"/>
          </w:tcPr>
          <w:p w14:paraId="7B1C780C" w14:textId="77777777" w:rsidR="006B59AA" w:rsidRPr="00C8316E" w:rsidRDefault="006B59AA" w:rsidP="00531321">
            <w:pPr>
              <w:jc w:val="center"/>
              <w:rPr>
                <w:sz w:val="24"/>
                <w:szCs w:val="24"/>
              </w:rPr>
            </w:pPr>
            <w:r w:rsidRPr="00C8316E">
              <w:rPr>
                <w:sz w:val="24"/>
                <w:szCs w:val="24"/>
              </w:rPr>
              <w:t xml:space="preserve">Участник </w:t>
            </w:r>
          </w:p>
          <w:p w14:paraId="0E3653C8" w14:textId="77777777" w:rsidR="006B59AA" w:rsidRPr="00C8316E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</w:tr>
      <w:tr w:rsidR="00B35F89" w14:paraId="090DDDB4" w14:textId="77777777" w:rsidTr="001A1F6D">
        <w:tc>
          <w:tcPr>
            <w:tcW w:w="560" w:type="dxa"/>
          </w:tcPr>
          <w:p w14:paraId="009E0A4D" w14:textId="77777777" w:rsidR="006B59AA" w:rsidRPr="00B35F89" w:rsidRDefault="006B59AA" w:rsidP="00531321">
            <w:pPr>
              <w:jc w:val="center"/>
            </w:pPr>
            <w:r w:rsidRPr="00B35F89">
              <w:t>2</w:t>
            </w:r>
          </w:p>
        </w:tc>
        <w:tc>
          <w:tcPr>
            <w:tcW w:w="1090" w:type="dxa"/>
          </w:tcPr>
          <w:p w14:paraId="49FDEEE2" w14:textId="77777777" w:rsidR="006B59AA" w:rsidRPr="00B35F89" w:rsidRDefault="006B59AA" w:rsidP="00531321">
            <w:r w:rsidRPr="00B35F89">
              <w:t xml:space="preserve">Октябрь </w:t>
            </w:r>
          </w:p>
          <w:p w14:paraId="2DC235D0" w14:textId="77777777" w:rsidR="006B59AA" w:rsidRPr="00B35F89" w:rsidRDefault="006B59AA" w:rsidP="00531321">
            <w:pPr>
              <w:jc w:val="center"/>
            </w:pPr>
          </w:p>
        </w:tc>
        <w:tc>
          <w:tcPr>
            <w:tcW w:w="2463" w:type="dxa"/>
          </w:tcPr>
          <w:p w14:paraId="0E97261C" w14:textId="77777777" w:rsidR="006B59AA" w:rsidRPr="00B35F89" w:rsidRDefault="006B59AA" w:rsidP="00C8316E">
            <w:pPr>
              <w:rPr>
                <w:sz w:val="24"/>
                <w:szCs w:val="24"/>
              </w:rPr>
            </w:pPr>
            <w:r w:rsidRPr="00B35F89">
              <w:rPr>
                <w:sz w:val="24"/>
                <w:szCs w:val="24"/>
              </w:rPr>
              <w:t>Р</w:t>
            </w:r>
            <w:r w:rsidR="00C8316E" w:rsidRPr="00B35F89">
              <w:rPr>
                <w:sz w:val="24"/>
                <w:szCs w:val="24"/>
              </w:rPr>
              <w:t xml:space="preserve">егиональный конкурс </w:t>
            </w:r>
            <w:r w:rsidR="00B35F89" w:rsidRPr="00B35F89">
              <w:rPr>
                <w:sz w:val="24"/>
                <w:szCs w:val="24"/>
              </w:rPr>
              <w:t xml:space="preserve">детских творческих работ </w:t>
            </w:r>
            <w:r w:rsidRPr="00B35F89">
              <w:rPr>
                <w:sz w:val="24"/>
                <w:szCs w:val="24"/>
              </w:rPr>
              <w:t>«</w:t>
            </w:r>
            <w:r w:rsidR="00B35F89">
              <w:rPr>
                <w:sz w:val="24"/>
                <w:szCs w:val="24"/>
              </w:rPr>
              <w:t>Осенняя па</w:t>
            </w:r>
            <w:r w:rsidR="00B35F89" w:rsidRPr="00B35F89">
              <w:rPr>
                <w:sz w:val="24"/>
                <w:szCs w:val="24"/>
              </w:rPr>
              <w:t>литра</w:t>
            </w:r>
            <w:r w:rsidRPr="00B35F89">
              <w:rPr>
                <w:sz w:val="24"/>
                <w:szCs w:val="24"/>
              </w:rPr>
              <w:t>»</w:t>
            </w:r>
          </w:p>
          <w:p w14:paraId="579DC6D4" w14:textId="77777777" w:rsidR="00B35F89" w:rsidRPr="00B35F89" w:rsidRDefault="00B35F89" w:rsidP="00C8316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AE197DE" w14:textId="77777777" w:rsidR="006B59AA" w:rsidRDefault="00B35F89" w:rsidP="00531321">
            <w:pPr>
              <w:suppressAutoHyphens/>
              <w:snapToGrid w:val="0"/>
              <w:rPr>
                <w:sz w:val="24"/>
                <w:szCs w:val="24"/>
              </w:rPr>
            </w:pPr>
            <w:proofErr w:type="gramStart"/>
            <w:r w:rsidRPr="00B35F89">
              <w:rPr>
                <w:sz w:val="24"/>
                <w:szCs w:val="24"/>
              </w:rPr>
              <w:t>Мальцев</w:t>
            </w:r>
            <w:proofErr w:type="gramEnd"/>
            <w:r w:rsidRPr="00B35F89">
              <w:rPr>
                <w:sz w:val="24"/>
                <w:szCs w:val="24"/>
              </w:rPr>
              <w:t xml:space="preserve"> А</w:t>
            </w:r>
          </w:p>
          <w:p w14:paraId="1B8C0C39" w14:textId="77777777" w:rsidR="009125E4" w:rsidRPr="00B35F89" w:rsidRDefault="009125E4" w:rsidP="00531321">
            <w:pPr>
              <w:suppressAutoHyphens/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Лотин</w:t>
            </w:r>
            <w:proofErr w:type="spellEnd"/>
            <w:r>
              <w:rPr>
                <w:sz w:val="24"/>
                <w:szCs w:val="24"/>
              </w:rPr>
              <w:t xml:space="preserve"> В.</w:t>
            </w:r>
          </w:p>
        </w:tc>
        <w:tc>
          <w:tcPr>
            <w:tcW w:w="874" w:type="dxa"/>
          </w:tcPr>
          <w:p w14:paraId="66BDA1C0" w14:textId="77777777" w:rsidR="006B59AA" w:rsidRPr="00B35F89" w:rsidRDefault="00B35F89" w:rsidP="00531321">
            <w:pPr>
              <w:jc w:val="center"/>
              <w:rPr>
                <w:sz w:val="24"/>
                <w:szCs w:val="24"/>
              </w:rPr>
            </w:pPr>
            <w:r w:rsidRPr="00B35F89">
              <w:rPr>
                <w:sz w:val="24"/>
                <w:szCs w:val="24"/>
              </w:rPr>
              <w:t>8</w:t>
            </w:r>
          </w:p>
          <w:p w14:paraId="13F321B0" w14:textId="77777777" w:rsidR="006B59AA" w:rsidRPr="00B35F89" w:rsidRDefault="009125E4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14:paraId="716015BB" w14:textId="77777777" w:rsidR="00B35F89" w:rsidRDefault="00B35F89" w:rsidP="00B35F89">
            <w:pPr>
              <w:jc w:val="center"/>
              <w:rPr>
                <w:sz w:val="24"/>
                <w:szCs w:val="24"/>
              </w:rPr>
            </w:pPr>
            <w:r w:rsidRPr="00B35F89">
              <w:rPr>
                <w:sz w:val="24"/>
                <w:szCs w:val="24"/>
              </w:rPr>
              <w:t>Генералова О.Н.</w:t>
            </w:r>
          </w:p>
          <w:p w14:paraId="0E2E9B00" w14:textId="77777777" w:rsidR="009125E4" w:rsidRPr="00B35F89" w:rsidRDefault="009125E4" w:rsidP="00B35F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Домбровская Е.В.</w:t>
            </w:r>
          </w:p>
          <w:p w14:paraId="2CFD106A" w14:textId="77777777" w:rsidR="006B59AA" w:rsidRPr="00B35F89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036B7BF1" w14:textId="77777777" w:rsidR="006B59AA" w:rsidRPr="00B35F89" w:rsidRDefault="006B59AA" w:rsidP="00531321">
            <w:pPr>
              <w:jc w:val="center"/>
              <w:rPr>
                <w:sz w:val="24"/>
                <w:szCs w:val="24"/>
              </w:rPr>
            </w:pPr>
            <w:r w:rsidRPr="00B35F89">
              <w:rPr>
                <w:sz w:val="24"/>
                <w:szCs w:val="24"/>
              </w:rPr>
              <w:t xml:space="preserve">Участник </w:t>
            </w:r>
          </w:p>
          <w:p w14:paraId="4D7E8053" w14:textId="77777777" w:rsidR="006B59AA" w:rsidRPr="00B35F89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</w:tr>
      <w:tr w:rsidR="00B35F89" w14:paraId="7FBA2B02" w14:textId="77777777" w:rsidTr="001A1F6D">
        <w:trPr>
          <w:trHeight w:val="739"/>
        </w:trPr>
        <w:tc>
          <w:tcPr>
            <w:tcW w:w="560" w:type="dxa"/>
          </w:tcPr>
          <w:p w14:paraId="73FEE4EE" w14:textId="77777777" w:rsidR="00B35F89" w:rsidRPr="00B35F89" w:rsidRDefault="00B35F89" w:rsidP="00531321">
            <w:pPr>
              <w:jc w:val="center"/>
              <w:rPr>
                <w:sz w:val="24"/>
              </w:rPr>
            </w:pPr>
            <w:r w:rsidRPr="00B35F89">
              <w:rPr>
                <w:sz w:val="24"/>
              </w:rPr>
              <w:lastRenderedPageBreak/>
              <w:t>3</w:t>
            </w:r>
          </w:p>
        </w:tc>
        <w:tc>
          <w:tcPr>
            <w:tcW w:w="1090" w:type="dxa"/>
          </w:tcPr>
          <w:p w14:paraId="14A1748D" w14:textId="77777777" w:rsidR="00B35F89" w:rsidRPr="00B35F89" w:rsidRDefault="00B35F89" w:rsidP="00B35F89">
            <w:r w:rsidRPr="00B35F89">
              <w:t xml:space="preserve">Октябрь </w:t>
            </w:r>
          </w:p>
          <w:p w14:paraId="110102E4" w14:textId="77777777" w:rsidR="00B35F89" w:rsidRPr="008F3571" w:rsidRDefault="00B35F89" w:rsidP="00531321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2463" w:type="dxa"/>
          </w:tcPr>
          <w:p w14:paraId="6ED8AB1C" w14:textId="77777777" w:rsidR="00B35F89" w:rsidRPr="008F3571" w:rsidRDefault="00B35F89" w:rsidP="00531321">
            <w:pPr>
              <w:rPr>
                <w:color w:val="FF0000"/>
                <w:sz w:val="24"/>
              </w:rPr>
            </w:pPr>
            <w:r w:rsidRPr="00B35F89">
              <w:rPr>
                <w:sz w:val="24"/>
                <w:szCs w:val="24"/>
              </w:rPr>
              <w:t>Региональный конкурс</w:t>
            </w:r>
            <w:r>
              <w:rPr>
                <w:sz w:val="24"/>
                <w:szCs w:val="24"/>
              </w:rPr>
              <w:t xml:space="preserve"> «Экологический гороскоп»</w:t>
            </w:r>
          </w:p>
        </w:tc>
        <w:tc>
          <w:tcPr>
            <w:tcW w:w="1559" w:type="dxa"/>
          </w:tcPr>
          <w:p w14:paraId="0929398D" w14:textId="77777777" w:rsidR="00B35F89" w:rsidRDefault="00B35F89" w:rsidP="00531321">
            <w:pPr>
              <w:jc w:val="center"/>
            </w:pPr>
            <w:proofErr w:type="spellStart"/>
            <w:r w:rsidRPr="00B35F89">
              <w:t>Маськина</w:t>
            </w:r>
            <w:proofErr w:type="spellEnd"/>
            <w:r w:rsidRPr="00B35F89">
              <w:t xml:space="preserve"> В</w:t>
            </w:r>
          </w:p>
          <w:p w14:paraId="0D918AC0" w14:textId="77777777" w:rsidR="00B35F89" w:rsidRPr="00B35F89" w:rsidRDefault="00B35F89" w:rsidP="00531321">
            <w:pPr>
              <w:jc w:val="center"/>
            </w:pPr>
            <w:proofErr w:type="spellStart"/>
            <w:r>
              <w:t>Балбатун</w:t>
            </w:r>
            <w:proofErr w:type="spellEnd"/>
            <w:r>
              <w:t xml:space="preserve"> А</w:t>
            </w:r>
            <w:r w:rsidRPr="00B35F89">
              <w:t>.</w:t>
            </w:r>
          </w:p>
        </w:tc>
        <w:tc>
          <w:tcPr>
            <w:tcW w:w="874" w:type="dxa"/>
          </w:tcPr>
          <w:p w14:paraId="2384A7E4" w14:textId="77777777" w:rsidR="00B35F89" w:rsidRDefault="00B35F89" w:rsidP="00531321">
            <w:pPr>
              <w:jc w:val="center"/>
            </w:pPr>
            <w:r w:rsidRPr="00B35F89">
              <w:t>5</w:t>
            </w:r>
          </w:p>
          <w:p w14:paraId="33299BE3" w14:textId="77777777" w:rsidR="00B35F89" w:rsidRPr="00B35F89" w:rsidRDefault="00B35F89" w:rsidP="00531321">
            <w:pPr>
              <w:jc w:val="center"/>
            </w:pPr>
            <w:r>
              <w:t>1</w:t>
            </w:r>
          </w:p>
        </w:tc>
        <w:tc>
          <w:tcPr>
            <w:tcW w:w="1595" w:type="dxa"/>
          </w:tcPr>
          <w:p w14:paraId="5E4E26EF" w14:textId="77777777" w:rsidR="00B35F89" w:rsidRPr="00B35F89" w:rsidRDefault="00B35F89" w:rsidP="00313F6B">
            <w:pPr>
              <w:jc w:val="center"/>
              <w:rPr>
                <w:sz w:val="22"/>
                <w:szCs w:val="24"/>
              </w:rPr>
            </w:pPr>
            <w:r w:rsidRPr="00B35F89">
              <w:rPr>
                <w:sz w:val="22"/>
                <w:szCs w:val="24"/>
              </w:rPr>
              <w:t>Генералова О.Н.</w:t>
            </w:r>
          </w:p>
          <w:p w14:paraId="773885FF" w14:textId="77777777" w:rsidR="00B35F89" w:rsidRPr="00B35F89" w:rsidRDefault="00B35F89" w:rsidP="00313F6B">
            <w:pPr>
              <w:jc w:val="center"/>
              <w:rPr>
                <w:sz w:val="24"/>
                <w:szCs w:val="24"/>
              </w:rPr>
            </w:pPr>
            <w:r w:rsidRPr="00B35F89">
              <w:rPr>
                <w:sz w:val="22"/>
                <w:szCs w:val="24"/>
              </w:rPr>
              <w:t>Бережна</w:t>
            </w:r>
            <w:r w:rsidR="009125E4">
              <w:rPr>
                <w:sz w:val="22"/>
                <w:szCs w:val="24"/>
              </w:rPr>
              <w:t>я</w:t>
            </w:r>
            <w:r w:rsidRPr="00B35F89">
              <w:rPr>
                <w:sz w:val="22"/>
                <w:szCs w:val="24"/>
              </w:rPr>
              <w:t xml:space="preserve"> И.В.</w:t>
            </w:r>
          </w:p>
        </w:tc>
        <w:tc>
          <w:tcPr>
            <w:tcW w:w="1430" w:type="dxa"/>
          </w:tcPr>
          <w:p w14:paraId="4E798C69" w14:textId="77777777" w:rsidR="00B35F89" w:rsidRPr="00B35F89" w:rsidRDefault="00B35F89" w:rsidP="00313F6B">
            <w:pPr>
              <w:jc w:val="center"/>
              <w:rPr>
                <w:sz w:val="24"/>
                <w:szCs w:val="24"/>
              </w:rPr>
            </w:pPr>
            <w:r w:rsidRPr="00B35F89">
              <w:rPr>
                <w:sz w:val="24"/>
                <w:szCs w:val="24"/>
              </w:rPr>
              <w:t xml:space="preserve">Участник </w:t>
            </w:r>
          </w:p>
          <w:p w14:paraId="280C6CE4" w14:textId="77777777" w:rsidR="00B35F89" w:rsidRPr="00B35F89" w:rsidRDefault="00B35F89" w:rsidP="00313F6B">
            <w:pPr>
              <w:jc w:val="center"/>
              <w:rPr>
                <w:sz w:val="24"/>
                <w:szCs w:val="24"/>
              </w:rPr>
            </w:pPr>
            <w:r w:rsidRPr="00B35F89">
              <w:rPr>
                <w:sz w:val="24"/>
                <w:szCs w:val="24"/>
              </w:rPr>
              <w:t>Участник</w:t>
            </w:r>
          </w:p>
        </w:tc>
      </w:tr>
      <w:tr w:rsidR="001A1F6D" w14:paraId="0796E91F" w14:textId="77777777" w:rsidTr="001A1F6D">
        <w:trPr>
          <w:trHeight w:val="892"/>
        </w:trPr>
        <w:tc>
          <w:tcPr>
            <w:tcW w:w="560" w:type="dxa"/>
          </w:tcPr>
          <w:p w14:paraId="2410F72C" w14:textId="77777777" w:rsidR="001A1F6D" w:rsidRPr="009125E4" w:rsidRDefault="001A1F6D" w:rsidP="00531321">
            <w:pPr>
              <w:jc w:val="center"/>
            </w:pPr>
            <w:r w:rsidRPr="009125E4">
              <w:t>4</w:t>
            </w:r>
          </w:p>
        </w:tc>
        <w:tc>
          <w:tcPr>
            <w:tcW w:w="1090" w:type="dxa"/>
          </w:tcPr>
          <w:p w14:paraId="39E707CF" w14:textId="77777777" w:rsidR="001A1F6D" w:rsidRPr="009125E4" w:rsidRDefault="001A1F6D" w:rsidP="00313F6B">
            <w:pPr>
              <w:jc w:val="center"/>
            </w:pPr>
            <w:r w:rsidRPr="009125E4">
              <w:t xml:space="preserve">Ноябрь </w:t>
            </w:r>
          </w:p>
        </w:tc>
        <w:tc>
          <w:tcPr>
            <w:tcW w:w="2463" w:type="dxa"/>
          </w:tcPr>
          <w:p w14:paraId="6F236C35" w14:textId="77777777" w:rsidR="001A1F6D" w:rsidRPr="009125E4" w:rsidRDefault="001A1F6D" w:rsidP="00313F6B">
            <w:pPr>
              <w:rPr>
                <w:sz w:val="24"/>
                <w:szCs w:val="24"/>
              </w:rPr>
            </w:pPr>
            <w:r w:rsidRPr="009125E4">
              <w:rPr>
                <w:sz w:val="24"/>
                <w:szCs w:val="24"/>
              </w:rPr>
              <w:t xml:space="preserve">Муниципальный конкурс рисунков </w:t>
            </w:r>
          </w:p>
          <w:p w14:paraId="3CFB2F8E" w14:textId="77777777" w:rsidR="001A1F6D" w:rsidRPr="009125E4" w:rsidRDefault="001A1F6D" w:rsidP="00313F6B">
            <w:pPr>
              <w:rPr>
                <w:sz w:val="24"/>
                <w:szCs w:val="24"/>
              </w:rPr>
            </w:pPr>
            <w:r w:rsidRPr="009125E4">
              <w:rPr>
                <w:sz w:val="24"/>
                <w:szCs w:val="24"/>
              </w:rPr>
              <w:t>«Моя семья-мое богатство»</w:t>
            </w:r>
          </w:p>
        </w:tc>
        <w:tc>
          <w:tcPr>
            <w:tcW w:w="1559" w:type="dxa"/>
          </w:tcPr>
          <w:p w14:paraId="0B5C2FA2" w14:textId="77777777" w:rsidR="001A1F6D" w:rsidRPr="009125E4" w:rsidRDefault="001A1F6D" w:rsidP="00313F6B">
            <w:pPr>
              <w:jc w:val="center"/>
            </w:pPr>
            <w:r w:rsidRPr="009125E4">
              <w:t xml:space="preserve">Мелихова </w:t>
            </w:r>
            <w:proofErr w:type="gramStart"/>
            <w:r w:rsidRPr="009125E4">
              <w:t>Т. .</w:t>
            </w:r>
            <w:proofErr w:type="gramEnd"/>
          </w:p>
        </w:tc>
        <w:tc>
          <w:tcPr>
            <w:tcW w:w="874" w:type="dxa"/>
          </w:tcPr>
          <w:p w14:paraId="6A9C138B" w14:textId="77777777" w:rsidR="001A1F6D" w:rsidRPr="009125E4" w:rsidRDefault="001A1F6D" w:rsidP="00313F6B">
            <w:pPr>
              <w:jc w:val="center"/>
            </w:pPr>
            <w:r w:rsidRPr="009125E4">
              <w:t>4</w:t>
            </w:r>
          </w:p>
        </w:tc>
        <w:tc>
          <w:tcPr>
            <w:tcW w:w="1595" w:type="dxa"/>
          </w:tcPr>
          <w:p w14:paraId="00A6B675" w14:textId="77777777" w:rsidR="001A1F6D" w:rsidRPr="009125E4" w:rsidRDefault="001A1F6D" w:rsidP="00313F6B">
            <w:pPr>
              <w:jc w:val="center"/>
              <w:rPr>
                <w:sz w:val="24"/>
                <w:szCs w:val="24"/>
              </w:rPr>
            </w:pPr>
            <w:r w:rsidRPr="009125E4">
              <w:rPr>
                <w:sz w:val="24"/>
                <w:szCs w:val="24"/>
              </w:rPr>
              <w:t>Домбровская Е.В.</w:t>
            </w:r>
          </w:p>
          <w:p w14:paraId="16B25CC1" w14:textId="77777777" w:rsidR="001A1F6D" w:rsidRPr="009125E4" w:rsidRDefault="001A1F6D" w:rsidP="00313F6B">
            <w:pPr>
              <w:jc w:val="center"/>
            </w:pPr>
          </w:p>
        </w:tc>
        <w:tc>
          <w:tcPr>
            <w:tcW w:w="1430" w:type="dxa"/>
          </w:tcPr>
          <w:p w14:paraId="539D1F12" w14:textId="77777777" w:rsidR="001A1F6D" w:rsidRPr="009125E4" w:rsidRDefault="001A1F6D" w:rsidP="00313F6B">
            <w:pPr>
              <w:jc w:val="center"/>
              <w:rPr>
                <w:sz w:val="24"/>
                <w:szCs w:val="24"/>
              </w:rPr>
            </w:pPr>
            <w:r w:rsidRPr="009125E4">
              <w:rPr>
                <w:sz w:val="24"/>
                <w:szCs w:val="24"/>
              </w:rPr>
              <w:t>Участник</w:t>
            </w:r>
          </w:p>
          <w:p w14:paraId="4DBDDB67" w14:textId="77777777" w:rsidR="001A1F6D" w:rsidRPr="009125E4" w:rsidRDefault="001A1F6D" w:rsidP="00313F6B">
            <w:pPr>
              <w:jc w:val="center"/>
            </w:pPr>
          </w:p>
        </w:tc>
      </w:tr>
      <w:tr w:rsidR="001A1F6D" w14:paraId="58AA7228" w14:textId="77777777" w:rsidTr="001A1F6D">
        <w:trPr>
          <w:trHeight w:val="827"/>
        </w:trPr>
        <w:tc>
          <w:tcPr>
            <w:tcW w:w="560" w:type="dxa"/>
          </w:tcPr>
          <w:p w14:paraId="4379F08D" w14:textId="77777777" w:rsidR="001A1F6D" w:rsidRPr="009125E4" w:rsidRDefault="001A1F6D" w:rsidP="00531321">
            <w:pPr>
              <w:jc w:val="center"/>
            </w:pPr>
          </w:p>
          <w:p w14:paraId="380E2418" w14:textId="77777777" w:rsidR="001A1F6D" w:rsidRPr="009125E4" w:rsidRDefault="001A1F6D" w:rsidP="00531321">
            <w:pPr>
              <w:jc w:val="center"/>
            </w:pPr>
            <w:r w:rsidRPr="009125E4">
              <w:t>5</w:t>
            </w:r>
          </w:p>
          <w:p w14:paraId="118B8284" w14:textId="77777777" w:rsidR="001A1F6D" w:rsidRPr="009125E4" w:rsidRDefault="001A1F6D" w:rsidP="00531321">
            <w:pPr>
              <w:jc w:val="center"/>
            </w:pPr>
          </w:p>
          <w:p w14:paraId="301AB49B" w14:textId="77777777" w:rsidR="001A1F6D" w:rsidRPr="009125E4" w:rsidRDefault="001A1F6D" w:rsidP="00531321">
            <w:pPr>
              <w:jc w:val="center"/>
            </w:pPr>
          </w:p>
        </w:tc>
        <w:tc>
          <w:tcPr>
            <w:tcW w:w="1090" w:type="dxa"/>
          </w:tcPr>
          <w:p w14:paraId="0B8F700F" w14:textId="77777777" w:rsidR="001A1F6D" w:rsidRPr="009125E4" w:rsidRDefault="001A1F6D" w:rsidP="00313F6B">
            <w:pPr>
              <w:jc w:val="center"/>
            </w:pPr>
            <w:r w:rsidRPr="009125E4">
              <w:t xml:space="preserve">Ноябрь  </w:t>
            </w:r>
          </w:p>
        </w:tc>
        <w:tc>
          <w:tcPr>
            <w:tcW w:w="2463" w:type="dxa"/>
          </w:tcPr>
          <w:p w14:paraId="18CAA972" w14:textId="77777777" w:rsidR="001A1F6D" w:rsidRPr="009125E4" w:rsidRDefault="001A1F6D" w:rsidP="00313F6B">
            <w:pPr>
              <w:rPr>
                <w:sz w:val="24"/>
                <w:szCs w:val="24"/>
              </w:rPr>
            </w:pPr>
            <w:r w:rsidRPr="009125E4">
              <w:rPr>
                <w:sz w:val="24"/>
                <w:szCs w:val="24"/>
              </w:rPr>
              <w:t xml:space="preserve">Международная интеллектуальная викторина </w:t>
            </w:r>
            <w:proofErr w:type="gramStart"/>
            <w:r w:rsidRPr="009125E4">
              <w:rPr>
                <w:sz w:val="24"/>
                <w:szCs w:val="24"/>
              </w:rPr>
              <w:t>« Лучики</w:t>
            </w:r>
            <w:proofErr w:type="gramEnd"/>
            <w:r w:rsidRPr="009125E4">
              <w:rPr>
                <w:sz w:val="24"/>
                <w:szCs w:val="24"/>
              </w:rPr>
              <w:t xml:space="preserve"> добра»</w:t>
            </w:r>
          </w:p>
        </w:tc>
        <w:tc>
          <w:tcPr>
            <w:tcW w:w="1559" w:type="dxa"/>
          </w:tcPr>
          <w:p w14:paraId="31D34485" w14:textId="77777777" w:rsidR="001A1F6D" w:rsidRPr="009125E4" w:rsidRDefault="001A1F6D" w:rsidP="00313F6B">
            <w:pPr>
              <w:jc w:val="center"/>
            </w:pPr>
            <w:proofErr w:type="spellStart"/>
            <w:r w:rsidRPr="009125E4">
              <w:t>Лотин</w:t>
            </w:r>
            <w:proofErr w:type="spellEnd"/>
            <w:r w:rsidRPr="009125E4">
              <w:t xml:space="preserve"> В.</w:t>
            </w:r>
          </w:p>
        </w:tc>
        <w:tc>
          <w:tcPr>
            <w:tcW w:w="874" w:type="dxa"/>
          </w:tcPr>
          <w:p w14:paraId="10F86E72" w14:textId="77777777" w:rsidR="001A1F6D" w:rsidRPr="009125E4" w:rsidRDefault="001A1F6D" w:rsidP="00313F6B">
            <w:pPr>
              <w:jc w:val="center"/>
            </w:pPr>
            <w:r w:rsidRPr="009125E4">
              <w:t>4</w:t>
            </w:r>
          </w:p>
        </w:tc>
        <w:tc>
          <w:tcPr>
            <w:tcW w:w="1595" w:type="dxa"/>
          </w:tcPr>
          <w:p w14:paraId="25B1D3DF" w14:textId="77777777" w:rsidR="001A1F6D" w:rsidRPr="009125E4" w:rsidRDefault="001A1F6D" w:rsidP="00313F6B">
            <w:pPr>
              <w:jc w:val="center"/>
              <w:rPr>
                <w:sz w:val="24"/>
                <w:szCs w:val="24"/>
              </w:rPr>
            </w:pPr>
            <w:r w:rsidRPr="009125E4">
              <w:rPr>
                <w:sz w:val="24"/>
                <w:szCs w:val="24"/>
              </w:rPr>
              <w:t>Домбровская Е.В.</w:t>
            </w:r>
          </w:p>
          <w:p w14:paraId="3219DE4A" w14:textId="77777777" w:rsidR="001A1F6D" w:rsidRPr="008F3571" w:rsidRDefault="001A1F6D" w:rsidP="00313F6B">
            <w:pPr>
              <w:jc w:val="center"/>
              <w:rPr>
                <w:color w:val="FF0000"/>
              </w:rPr>
            </w:pPr>
          </w:p>
        </w:tc>
        <w:tc>
          <w:tcPr>
            <w:tcW w:w="1430" w:type="dxa"/>
          </w:tcPr>
          <w:p w14:paraId="25719347" w14:textId="77777777" w:rsidR="001A1F6D" w:rsidRPr="009125E4" w:rsidRDefault="001A1F6D" w:rsidP="00313F6B">
            <w:pPr>
              <w:jc w:val="center"/>
              <w:rPr>
                <w:sz w:val="24"/>
                <w:szCs w:val="24"/>
              </w:rPr>
            </w:pPr>
            <w:r w:rsidRPr="009125E4">
              <w:rPr>
                <w:sz w:val="24"/>
                <w:szCs w:val="24"/>
              </w:rPr>
              <w:t>Участник</w:t>
            </w:r>
          </w:p>
          <w:p w14:paraId="112BCED5" w14:textId="77777777" w:rsidR="001A1F6D" w:rsidRPr="008F3571" w:rsidRDefault="001A1F6D" w:rsidP="00313F6B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A1F6D" w14:paraId="493AB01A" w14:textId="77777777" w:rsidTr="001A1F6D">
        <w:trPr>
          <w:trHeight w:val="807"/>
        </w:trPr>
        <w:tc>
          <w:tcPr>
            <w:tcW w:w="560" w:type="dxa"/>
          </w:tcPr>
          <w:p w14:paraId="1DEA4BE3" w14:textId="77777777" w:rsidR="001A1F6D" w:rsidRPr="009125E4" w:rsidRDefault="001A1F6D" w:rsidP="00531321">
            <w:pPr>
              <w:jc w:val="center"/>
            </w:pPr>
          </w:p>
          <w:p w14:paraId="406E17C2" w14:textId="77777777" w:rsidR="001A1F6D" w:rsidRPr="009125E4" w:rsidRDefault="001A1F6D" w:rsidP="00531321">
            <w:pPr>
              <w:jc w:val="center"/>
            </w:pPr>
            <w:r w:rsidRPr="009125E4">
              <w:t>6</w:t>
            </w:r>
          </w:p>
          <w:p w14:paraId="5A925494" w14:textId="77777777" w:rsidR="001A1F6D" w:rsidRPr="009125E4" w:rsidRDefault="001A1F6D" w:rsidP="00531321"/>
        </w:tc>
        <w:tc>
          <w:tcPr>
            <w:tcW w:w="1090" w:type="dxa"/>
          </w:tcPr>
          <w:p w14:paraId="3AC38935" w14:textId="77777777" w:rsidR="001A1F6D" w:rsidRPr="001A1F6D" w:rsidRDefault="001A1F6D" w:rsidP="00313F6B">
            <w:pPr>
              <w:jc w:val="center"/>
            </w:pPr>
            <w:r w:rsidRPr="001A1F6D">
              <w:t>Декабрь</w:t>
            </w:r>
          </w:p>
        </w:tc>
        <w:tc>
          <w:tcPr>
            <w:tcW w:w="2463" w:type="dxa"/>
          </w:tcPr>
          <w:p w14:paraId="7A738F1E" w14:textId="77777777" w:rsidR="001A1F6D" w:rsidRPr="001A1F6D" w:rsidRDefault="001A1F6D" w:rsidP="00313F6B">
            <w:pPr>
              <w:rPr>
                <w:sz w:val="24"/>
                <w:szCs w:val="24"/>
              </w:rPr>
            </w:pPr>
            <w:r w:rsidRPr="001A1F6D">
              <w:rPr>
                <w:sz w:val="24"/>
                <w:szCs w:val="24"/>
              </w:rPr>
              <w:t xml:space="preserve">Областной конкурс </w:t>
            </w:r>
          </w:p>
          <w:p w14:paraId="3E465C12" w14:textId="77777777" w:rsidR="001A1F6D" w:rsidRPr="001A1F6D" w:rsidRDefault="001A1F6D" w:rsidP="00313F6B">
            <w:pPr>
              <w:rPr>
                <w:sz w:val="24"/>
                <w:szCs w:val="24"/>
              </w:rPr>
            </w:pPr>
            <w:proofErr w:type="gramStart"/>
            <w:r w:rsidRPr="001A1F6D">
              <w:rPr>
                <w:sz w:val="24"/>
                <w:szCs w:val="24"/>
              </w:rPr>
              <w:t>« Все</w:t>
            </w:r>
            <w:proofErr w:type="gramEnd"/>
            <w:r w:rsidRPr="001A1F6D">
              <w:rPr>
                <w:sz w:val="24"/>
                <w:szCs w:val="24"/>
              </w:rPr>
              <w:t xml:space="preserve"> мы можем»</w:t>
            </w:r>
          </w:p>
        </w:tc>
        <w:tc>
          <w:tcPr>
            <w:tcW w:w="1559" w:type="dxa"/>
          </w:tcPr>
          <w:p w14:paraId="2C470737" w14:textId="77777777" w:rsidR="001A1F6D" w:rsidRPr="001A1F6D" w:rsidRDefault="001A1F6D" w:rsidP="00313F6B">
            <w:pPr>
              <w:jc w:val="center"/>
            </w:pPr>
            <w:r w:rsidRPr="001A1F6D">
              <w:t>Евланов Е.</w:t>
            </w:r>
          </w:p>
        </w:tc>
        <w:tc>
          <w:tcPr>
            <w:tcW w:w="874" w:type="dxa"/>
          </w:tcPr>
          <w:p w14:paraId="3BEC994E" w14:textId="77777777" w:rsidR="001A1F6D" w:rsidRPr="001A1F6D" w:rsidRDefault="001A1F6D" w:rsidP="00313F6B">
            <w:pPr>
              <w:jc w:val="center"/>
            </w:pPr>
            <w:r w:rsidRPr="001A1F6D">
              <w:t>2</w:t>
            </w:r>
          </w:p>
        </w:tc>
        <w:tc>
          <w:tcPr>
            <w:tcW w:w="1595" w:type="dxa"/>
          </w:tcPr>
          <w:p w14:paraId="7EC21462" w14:textId="77777777" w:rsidR="001A1F6D" w:rsidRPr="001A1F6D" w:rsidRDefault="001A1F6D" w:rsidP="00313F6B">
            <w:pPr>
              <w:jc w:val="center"/>
            </w:pPr>
            <w:proofErr w:type="spellStart"/>
            <w:r w:rsidRPr="001A1F6D">
              <w:t>ЛащеноваН.С</w:t>
            </w:r>
            <w:proofErr w:type="spellEnd"/>
            <w:r w:rsidRPr="001A1F6D">
              <w:t>.</w:t>
            </w:r>
          </w:p>
        </w:tc>
        <w:tc>
          <w:tcPr>
            <w:tcW w:w="1430" w:type="dxa"/>
          </w:tcPr>
          <w:p w14:paraId="7694E5A4" w14:textId="77777777" w:rsidR="001A1F6D" w:rsidRPr="001A1F6D" w:rsidRDefault="001A1F6D" w:rsidP="00313F6B">
            <w:pPr>
              <w:jc w:val="center"/>
            </w:pPr>
            <w:r w:rsidRPr="001A1F6D">
              <w:t xml:space="preserve">Победитель  </w:t>
            </w:r>
          </w:p>
        </w:tc>
      </w:tr>
      <w:tr w:rsidR="001A1F6D" w14:paraId="73E7097E" w14:textId="77777777" w:rsidTr="001A1F6D">
        <w:trPr>
          <w:trHeight w:val="669"/>
        </w:trPr>
        <w:tc>
          <w:tcPr>
            <w:tcW w:w="560" w:type="dxa"/>
          </w:tcPr>
          <w:p w14:paraId="6B82A218" w14:textId="77777777" w:rsidR="001A1F6D" w:rsidRPr="001A1F6D" w:rsidRDefault="001A1F6D" w:rsidP="00531321">
            <w:pPr>
              <w:jc w:val="center"/>
            </w:pPr>
          </w:p>
          <w:p w14:paraId="0D916BF5" w14:textId="77777777" w:rsidR="001A1F6D" w:rsidRPr="001A1F6D" w:rsidRDefault="001A1F6D" w:rsidP="00531321">
            <w:pPr>
              <w:jc w:val="center"/>
            </w:pPr>
            <w:r w:rsidRPr="001A1F6D">
              <w:t>7</w:t>
            </w:r>
          </w:p>
        </w:tc>
        <w:tc>
          <w:tcPr>
            <w:tcW w:w="1090" w:type="dxa"/>
          </w:tcPr>
          <w:p w14:paraId="1EE74596" w14:textId="77777777" w:rsidR="001A1F6D" w:rsidRPr="008F3571" w:rsidRDefault="001A1F6D" w:rsidP="00313F6B">
            <w:pPr>
              <w:jc w:val="center"/>
              <w:rPr>
                <w:color w:val="FF0000"/>
              </w:rPr>
            </w:pPr>
            <w:r w:rsidRPr="001A1F6D">
              <w:t>Декабрь</w:t>
            </w:r>
          </w:p>
        </w:tc>
        <w:tc>
          <w:tcPr>
            <w:tcW w:w="2463" w:type="dxa"/>
          </w:tcPr>
          <w:p w14:paraId="29654C15" w14:textId="77777777" w:rsidR="001A1F6D" w:rsidRPr="009125E4" w:rsidRDefault="001A1F6D" w:rsidP="00313F6B">
            <w:pPr>
              <w:rPr>
                <w:sz w:val="24"/>
                <w:szCs w:val="24"/>
              </w:rPr>
            </w:pPr>
            <w:r w:rsidRPr="009125E4">
              <w:rPr>
                <w:sz w:val="24"/>
                <w:szCs w:val="24"/>
              </w:rPr>
              <w:t>Всероссийский конкурс «Новый год к нам мчится»</w:t>
            </w:r>
          </w:p>
        </w:tc>
        <w:tc>
          <w:tcPr>
            <w:tcW w:w="1559" w:type="dxa"/>
          </w:tcPr>
          <w:p w14:paraId="2E248B23" w14:textId="77777777" w:rsidR="001A1F6D" w:rsidRPr="009125E4" w:rsidRDefault="001A1F6D" w:rsidP="00313F6B">
            <w:pPr>
              <w:jc w:val="center"/>
            </w:pPr>
            <w:proofErr w:type="spellStart"/>
            <w:r w:rsidRPr="009125E4">
              <w:t>Петько</w:t>
            </w:r>
            <w:proofErr w:type="spellEnd"/>
            <w:r w:rsidRPr="009125E4">
              <w:t xml:space="preserve"> А.</w:t>
            </w:r>
          </w:p>
        </w:tc>
        <w:tc>
          <w:tcPr>
            <w:tcW w:w="874" w:type="dxa"/>
          </w:tcPr>
          <w:p w14:paraId="4AFA7875" w14:textId="77777777" w:rsidR="001A1F6D" w:rsidRPr="009125E4" w:rsidRDefault="001A1F6D" w:rsidP="00313F6B">
            <w:pPr>
              <w:jc w:val="center"/>
            </w:pPr>
            <w:r w:rsidRPr="009125E4">
              <w:t>4</w:t>
            </w:r>
          </w:p>
        </w:tc>
        <w:tc>
          <w:tcPr>
            <w:tcW w:w="1595" w:type="dxa"/>
          </w:tcPr>
          <w:p w14:paraId="05EC09EF" w14:textId="77777777" w:rsidR="001A1F6D" w:rsidRPr="009125E4" w:rsidRDefault="001A1F6D" w:rsidP="00313F6B">
            <w:pPr>
              <w:jc w:val="center"/>
              <w:rPr>
                <w:sz w:val="24"/>
                <w:szCs w:val="24"/>
              </w:rPr>
            </w:pPr>
            <w:r w:rsidRPr="009125E4">
              <w:rPr>
                <w:sz w:val="24"/>
                <w:szCs w:val="24"/>
              </w:rPr>
              <w:t>Домбровская Е.В.</w:t>
            </w:r>
          </w:p>
          <w:p w14:paraId="4B45B8BE" w14:textId="77777777" w:rsidR="001A1F6D" w:rsidRPr="009125E4" w:rsidRDefault="001A1F6D" w:rsidP="00313F6B">
            <w:pPr>
              <w:jc w:val="center"/>
            </w:pPr>
          </w:p>
        </w:tc>
        <w:tc>
          <w:tcPr>
            <w:tcW w:w="1430" w:type="dxa"/>
          </w:tcPr>
          <w:p w14:paraId="4CCD1D3A" w14:textId="77777777" w:rsidR="001A1F6D" w:rsidRPr="009125E4" w:rsidRDefault="001A1F6D" w:rsidP="00313F6B">
            <w:pPr>
              <w:jc w:val="center"/>
            </w:pPr>
            <w:r w:rsidRPr="009125E4">
              <w:rPr>
                <w:sz w:val="24"/>
                <w:szCs w:val="24"/>
              </w:rPr>
              <w:t xml:space="preserve">Победитель </w:t>
            </w:r>
          </w:p>
        </w:tc>
      </w:tr>
    </w:tbl>
    <w:p w14:paraId="0164154C" w14:textId="77777777" w:rsidR="006A20AB" w:rsidRDefault="006A20AB" w:rsidP="005313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91B516" w14:textId="77777777" w:rsidR="006B59AA" w:rsidRDefault="006B59AA" w:rsidP="005313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DCFAD7" w14:textId="77777777" w:rsidR="006B59AA" w:rsidRPr="005C7249" w:rsidRDefault="006B59AA" w:rsidP="005313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249">
        <w:rPr>
          <w:rFonts w:ascii="Times New Roman" w:hAnsi="Times New Roman" w:cs="Times New Roman"/>
          <w:b/>
          <w:sz w:val="24"/>
          <w:szCs w:val="24"/>
        </w:rPr>
        <w:t>Анализ организации воспитательной работы</w:t>
      </w:r>
    </w:p>
    <w:p w14:paraId="578FD40F" w14:textId="77777777" w:rsidR="006B59AA" w:rsidRPr="005C7249" w:rsidRDefault="006B59AA" w:rsidP="005313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249">
        <w:rPr>
          <w:rFonts w:ascii="Times New Roman" w:hAnsi="Times New Roman" w:cs="Times New Roman"/>
          <w:b/>
          <w:sz w:val="24"/>
          <w:szCs w:val="24"/>
        </w:rPr>
        <w:t xml:space="preserve"> и дополнительного образования</w:t>
      </w:r>
    </w:p>
    <w:p w14:paraId="43C72801" w14:textId="77777777" w:rsidR="006B59AA" w:rsidRDefault="006B59AA" w:rsidP="005313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A567F10" w14:textId="77777777" w:rsidR="006B59AA" w:rsidRDefault="006B59AA" w:rsidP="005313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1DB">
        <w:rPr>
          <w:rFonts w:ascii="Times New Roman" w:hAnsi="Times New Roman" w:cs="Times New Roman"/>
          <w:b/>
          <w:sz w:val="24"/>
          <w:szCs w:val="24"/>
        </w:rPr>
        <w:t>Модуль «Школьные традиции, ключевые дела»</w:t>
      </w:r>
    </w:p>
    <w:p w14:paraId="73555456" w14:textId="77777777" w:rsidR="006B59AA" w:rsidRDefault="006B59AA" w:rsidP="00531321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значимые  проведенные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мероприятия (не более 5-6) по данному направлению: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7"/>
        <w:gridCol w:w="2333"/>
        <w:gridCol w:w="2332"/>
        <w:gridCol w:w="2333"/>
      </w:tblGrid>
      <w:tr w:rsidR="006B59AA" w14:paraId="4B5D52C2" w14:textId="77777777" w:rsidTr="007C0771">
        <w:tc>
          <w:tcPr>
            <w:tcW w:w="2392" w:type="dxa"/>
          </w:tcPr>
          <w:p w14:paraId="2B916B0B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393" w:type="dxa"/>
          </w:tcPr>
          <w:p w14:paraId="04C44BF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проведения</w:t>
            </w:r>
          </w:p>
        </w:tc>
        <w:tc>
          <w:tcPr>
            <w:tcW w:w="2393" w:type="dxa"/>
          </w:tcPr>
          <w:p w14:paraId="79A2AA0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2393" w:type="dxa"/>
          </w:tcPr>
          <w:p w14:paraId="7060C47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время проведения</w:t>
            </w:r>
          </w:p>
        </w:tc>
      </w:tr>
      <w:tr w:rsidR="006B59AA" w14:paraId="538CBE1A" w14:textId="77777777" w:rsidTr="007C0771">
        <w:tc>
          <w:tcPr>
            <w:tcW w:w="2392" w:type="dxa"/>
          </w:tcPr>
          <w:p w14:paraId="563CB45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Знаний </w:t>
            </w:r>
          </w:p>
        </w:tc>
        <w:tc>
          <w:tcPr>
            <w:tcW w:w="2393" w:type="dxa"/>
          </w:tcPr>
          <w:p w14:paraId="71E0567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</w:t>
            </w:r>
          </w:p>
        </w:tc>
        <w:tc>
          <w:tcPr>
            <w:tcW w:w="2393" w:type="dxa"/>
          </w:tcPr>
          <w:p w14:paraId="4661BE50" w14:textId="77777777" w:rsidR="006B59AA" w:rsidRDefault="008F3571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393" w:type="dxa"/>
          </w:tcPr>
          <w:p w14:paraId="2ECEEDFD" w14:textId="77777777" w:rsidR="006B59AA" w:rsidRDefault="006B59AA" w:rsidP="008F3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</w:t>
            </w:r>
            <w:r w:rsidR="008F3571">
              <w:rPr>
                <w:sz w:val="24"/>
                <w:szCs w:val="24"/>
              </w:rPr>
              <w:t>4</w:t>
            </w:r>
          </w:p>
        </w:tc>
      </w:tr>
      <w:tr w:rsidR="006B59AA" w14:paraId="48006E05" w14:textId="77777777" w:rsidTr="007C0771">
        <w:tc>
          <w:tcPr>
            <w:tcW w:w="2392" w:type="dxa"/>
          </w:tcPr>
          <w:p w14:paraId="5965D85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Учителя </w:t>
            </w:r>
          </w:p>
        </w:tc>
        <w:tc>
          <w:tcPr>
            <w:tcW w:w="2393" w:type="dxa"/>
          </w:tcPr>
          <w:p w14:paraId="33287258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 </w:t>
            </w:r>
          </w:p>
        </w:tc>
        <w:tc>
          <w:tcPr>
            <w:tcW w:w="2393" w:type="dxa"/>
          </w:tcPr>
          <w:p w14:paraId="31B7686B" w14:textId="77777777" w:rsidR="006B59AA" w:rsidRDefault="006B59AA" w:rsidP="008F3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F3571">
              <w:rPr>
                <w:sz w:val="24"/>
                <w:szCs w:val="24"/>
              </w:rPr>
              <w:t>05</w:t>
            </w:r>
          </w:p>
        </w:tc>
        <w:tc>
          <w:tcPr>
            <w:tcW w:w="2393" w:type="dxa"/>
          </w:tcPr>
          <w:p w14:paraId="642DB187" w14:textId="77777777" w:rsidR="006B59AA" w:rsidRDefault="006B59AA" w:rsidP="008F3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05.10.202</w:t>
            </w:r>
            <w:r w:rsidR="008F3571">
              <w:rPr>
                <w:sz w:val="24"/>
                <w:szCs w:val="24"/>
              </w:rPr>
              <w:t>4</w:t>
            </w:r>
          </w:p>
        </w:tc>
      </w:tr>
      <w:tr w:rsidR="008F3571" w14:paraId="07EAE214" w14:textId="77777777" w:rsidTr="007C0771">
        <w:tc>
          <w:tcPr>
            <w:tcW w:w="2392" w:type="dxa"/>
          </w:tcPr>
          <w:p w14:paraId="538997D2" w14:textId="77777777" w:rsidR="008F3571" w:rsidRDefault="008F3571" w:rsidP="008F3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Новогодние праздники</w:t>
            </w:r>
          </w:p>
        </w:tc>
        <w:tc>
          <w:tcPr>
            <w:tcW w:w="2393" w:type="dxa"/>
          </w:tcPr>
          <w:p w14:paraId="6092439B" w14:textId="77777777" w:rsidR="008F3571" w:rsidRDefault="008F3571" w:rsidP="008F3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Сказка </w:t>
            </w:r>
          </w:p>
        </w:tc>
        <w:tc>
          <w:tcPr>
            <w:tcW w:w="2393" w:type="dxa"/>
          </w:tcPr>
          <w:p w14:paraId="663875DC" w14:textId="77777777" w:rsidR="008F3571" w:rsidRDefault="008F3571" w:rsidP="008F3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393" w:type="dxa"/>
          </w:tcPr>
          <w:p w14:paraId="1F0E6FFC" w14:textId="77777777" w:rsidR="008F3571" w:rsidRDefault="008F3571" w:rsidP="008F3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29.12.2024</w:t>
            </w:r>
          </w:p>
        </w:tc>
      </w:tr>
      <w:tr w:rsidR="008F3571" w14:paraId="3C636088" w14:textId="77777777" w:rsidTr="007C0771">
        <w:tc>
          <w:tcPr>
            <w:tcW w:w="2392" w:type="dxa"/>
          </w:tcPr>
          <w:p w14:paraId="58EFD056" w14:textId="77777777" w:rsidR="008F3571" w:rsidRDefault="008F3571" w:rsidP="008F3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Последний звонок </w:t>
            </w:r>
          </w:p>
        </w:tc>
        <w:tc>
          <w:tcPr>
            <w:tcW w:w="2393" w:type="dxa"/>
          </w:tcPr>
          <w:p w14:paraId="0318607E" w14:textId="77777777" w:rsidR="008F3571" w:rsidRDefault="008F3571" w:rsidP="008F3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Праздник </w:t>
            </w:r>
          </w:p>
        </w:tc>
        <w:tc>
          <w:tcPr>
            <w:tcW w:w="2393" w:type="dxa"/>
          </w:tcPr>
          <w:p w14:paraId="593A6ECE" w14:textId="77777777" w:rsidR="008F3571" w:rsidRDefault="008F3571" w:rsidP="008F3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393" w:type="dxa"/>
          </w:tcPr>
          <w:p w14:paraId="31B9B50C" w14:textId="77777777" w:rsidR="008F3571" w:rsidRDefault="008F3571" w:rsidP="008F3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23.05.2024</w:t>
            </w:r>
          </w:p>
        </w:tc>
      </w:tr>
      <w:tr w:rsidR="008F3571" w14:paraId="3148B0B3" w14:textId="77777777" w:rsidTr="007C0771">
        <w:tc>
          <w:tcPr>
            <w:tcW w:w="2392" w:type="dxa"/>
          </w:tcPr>
          <w:p w14:paraId="4B7B0CB5" w14:textId="77777777" w:rsidR="008F3571" w:rsidRDefault="008F3571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4AA36AA6" w14:textId="77777777" w:rsidR="008F3571" w:rsidRDefault="008F3571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7A3F358C" w14:textId="77777777" w:rsidR="008F3571" w:rsidRDefault="008F3571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65F6347E" w14:textId="77777777" w:rsidR="008F3571" w:rsidRDefault="008F3571" w:rsidP="008F357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CAF7E38" w14:textId="77777777" w:rsidR="006B59AA" w:rsidRPr="00083027" w:rsidRDefault="006B59AA" w:rsidP="00531321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Pr="0008302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«Патриотическое воспитание»</w:t>
      </w:r>
    </w:p>
    <w:p w14:paraId="038A1738" w14:textId="77777777" w:rsidR="006B59AA" w:rsidRDefault="006B59AA" w:rsidP="00531321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значимые  проведенные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мероприятия (не более 5-6) по данному направлению: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4"/>
        <w:gridCol w:w="2346"/>
        <w:gridCol w:w="2327"/>
        <w:gridCol w:w="2328"/>
      </w:tblGrid>
      <w:tr w:rsidR="006B59AA" w14:paraId="1BA27A7F" w14:textId="77777777" w:rsidTr="007C0771">
        <w:tc>
          <w:tcPr>
            <w:tcW w:w="2392" w:type="dxa"/>
          </w:tcPr>
          <w:p w14:paraId="63A96FE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393" w:type="dxa"/>
          </w:tcPr>
          <w:p w14:paraId="7636990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проведения</w:t>
            </w:r>
          </w:p>
        </w:tc>
        <w:tc>
          <w:tcPr>
            <w:tcW w:w="2393" w:type="dxa"/>
          </w:tcPr>
          <w:p w14:paraId="27989C06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2393" w:type="dxa"/>
          </w:tcPr>
          <w:p w14:paraId="24A651F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время проведения</w:t>
            </w:r>
          </w:p>
        </w:tc>
      </w:tr>
      <w:tr w:rsidR="006B59AA" w14:paraId="423B6F22" w14:textId="77777777" w:rsidTr="007C0771">
        <w:tc>
          <w:tcPr>
            <w:tcW w:w="2392" w:type="dxa"/>
          </w:tcPr>
          <w:p w14:paraId="43421BD9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2393" w:type="dxa"/>
          </w:tcPr>
          <w:p w14:paraId="5A333922" w14:textId="77777777" w:rsidR="006B59AA" w:rsidRDefault="006B59AA" w:rsidP="00531321">
            <w:pPr>
              <w:tabs>
                <w:tab w:val="left" w:pos="5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Линейка </w:t>
            </w:r>
          </w:p>
        </w:tc>
        <w:tc>
          <w:tcPr>
            <w:tcW w:w="2393" w:type="dxa"/>
          </w:tcPr>
          <w:p w14:paraId="7A23BD5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2393" w:type="dxa"/>
          </w:tcPr>
          <w:p w14:paraId="4824AE31" w14:textId="77777777" w:rsidR="006B59AA" w:rsidRDefault="006B59AA" w:rsidP="008F3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03.11.202</w:t>
            </w:r>
            <w:r w:rsidR="008F3571">
              <w:rPr>
                <w:sz w:val="24"/>
                <w:szCs w:val="24"/>
              </w:rPr>
              <w:t>4</w:t>
            </w:r>
          </w:p>
        </w:tc>
      </w:tr>
      <w:tr w:rsidR="006B59AA" w14:paraId="1A27E45F" w14:textId="77777777" w:rsidTr="007C0771">
        <w:tc>
          <w:tcPr>
            <w:tcW w:w="2392" w:type="dxa"/>
          </w:tcPr>
          <w:p w14:paraId="7D23435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393" w:type="dxa"/>
          </w:tcPr>
          <w:p w14:paraId="4CDA5DB5" w14:textId="77777777" w:rsidR="006B59AA" w:rsidRDefault="006B59AA" w:rsidP="00531321">
            <w:pPr>
              <w:tabs>
                <w:tab w:val="left" w:pos="5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Урок-мужества</w:t>
            </w:r>
          </w:p>
        </w:tc>
        <w:tc>
          <w:tcPr>
            <w:tcW w:w="2393" w:type="dxa"/>
          </w:tcPr>
          <w:p w14:paraId="7049B62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393" w:type="dxa"/>
          </w:tcPr>
          <w:p w14:paraId="56DDE85C" w14:textId="77777777" w:rsidR="006B59AA" w:rsidRDefault="006B59AA" w:rsidP="008F3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01.12.202</w:t>
            </w:r>
            <w:r w:rsidR="008F3571">
              <w:rPr>
                <w:sz w:val="24"/>
                <w:szCs w:val="24"/>
              </w:rPr>
              <w:t>4</w:t>
            </w:r>
          </w:p>
        </w:tc>
      </w:tr>
      <w:tr w:rsidR="006B59AA" w14:paraId="4ADFEAA4" w14:textId="77777777" w:rsidTr="007C0771">
        <w:tc>
          <w:tcPr>
            <w:tcW w:w="2392" w:type="dxa"/>
          </w:tcPr>
          <w:p w14:paraId="0770C6EA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2393" w:type="dxa"/>
          </w:tcPr>
          <w:p w14:paraId="0C8BAD8B" w14:textId="77777777" w:rsidR="006B59AA" w:rsidRDefault="006B59AA" w:rsidP="00531321">
            <w:pPr>
              <w:tabs>
                <w:tab w:val="left" w:pos="5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Урок-мужества</w:t>
            </w:r>
          </w:p>
        </w:tc>
        <w:tc>
          <w:tcPr>
            <w:tcW w:w="2393" w:type="dxa"/>
          </w:tcPr>
          <w:p w14:paraId="658D594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393" w:type="dxa"/>
          </w:tcPr>
          <w:p w14:paraId="7AA5EF72" w14:textId="77777777" w:rsidR="006B59AA" w:rsidRDefault="006B59AA" w:rsidP="008F35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</w:t>
            </w:r>
            <w:r w:rsidR="008F3571">
              <w:rPr>
                <w:sz w:val="24"/>
                <w:szCs w:val="24"/>
              </w:rPr>
              <w:t>4</w:t>
            </w:r>
          </w:p>
        </w:tc>
      </w:tr>
    </w:tbl>
    <w:p w14:paraId="0B3963BB" w14:textId="77777777" w:rsidR="006B59AA" w:rsidRDefault="006B59AA" w:rsidP="005313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B3C1B8" w14:textId="77777777" w:rsidR="006B59AA" w:rsidRDefault="006B59AA" w:rsidP="005313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«Дополнительное образование и внеурочная деятельность»</w:t>
      </w:r>
    </w:p>
    <w:p w14:paraId="121B7FF2" w14:textId="77777777" w:rsidR="006B59AA" w:rsidRPr="00873A21" w:rsidRDefault="006B59AA" w:rsidP="005313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73A21">
        <w:rPr>
          <w:rFonts w:ascii="Times New Roman" w:hAnsi="Times New Roman" w:cs="Times New Roman"/>
          <w:b/>
          <w:sz w:val="24"/>
          <w:szCs w:val="24"/>
        </w:rPr>
        <w:t>Информация  о</w:t>
      </w:r>
      <w:proofErr w:type="gramEnd"/>
      <w:r w:rsidRPr="00873A21">
        <w:rPr>
          <w:rFonts w:ascii="Times New Roman" w:hAnsi="Times New Roman" w:cs="Times New Roman"/>
          <w:b/>
          <w:sz w:val="24"/>
          <w:szCs w:val="24"/>
        </w:rPr>
        <w:t xml:space="preserve"> наполнении навигатора ОО</w:t>
      </w:r>
    </w:p>
    <w:tbl>
      <w:tblPr>
        <w:tblStyle w:val="a3"/>
        <w:tblW w:w="10370" w:type="dxa"/>
        <w:tblInd w:w="-318" w:type="dxa"/>
        <w:tblLook w:val="04A0" w:firstRow="1" w:lastRow="0" w:firstColumn="1" w:lastColumn="0" w:noHBand="0" w:noVBand="1"/>
      </w:tblPr>
      <w:tblGrid>
        <w:gridCol w:w="1417"/>
        <w:gridCol w:w="1538"/>
        <w:gridCol w:w="1538"/>
        <w:gridCol w:w="1626"/>
        <w:gridCol w:w="1417"/>
        <w:gridCol w:w="1417"/>
        <w:gridCol w:w="1417"/>
      </w:tblGrid>
      <w:tr w:rsidR="006B59AA" w:rsidRPr="004F5904" w14:paraId="4E77A152" w14:textId="77777777" w:rsidTr="007C0771">
        <w:tc>
          <w:tcPr>
            <w:tcW w:w="1417" w:type="dxa"/>
          </w:tcPr>
          <w:p w14:paraId="4408210F" w14:textId="77777777" w:rsidR="006B59AA" w:rsidRPr="004F5904" w:rsidRDefault="006B59AA" w:rsidP="00531321">
            <w:pPr>
              <w:rPr>
                <w:sz w:val="24"/>
                <w:szCs w:val="24"/>
              </w:rPr>
            </w:pPr>
            <w:r w:rsidRPr="004F5904">
              <w:rPr>
                <w:sz w:val="24"/>
                <w:szCs w:val="24"/>
              </w:rPr>
              <w:t xml:space="preserve">Количество </w:t>
            </w:r>
          </w:p>
          <w:p w14:paraId="06E9147E" w14:textId="77777777" w:rsidR="006B59AA" w:rsidRPr="004F5904" w:rsidRDefault="006B59AA" w:rsidP="00531321">
            <w:pPr>
              <w:rPr>
                <w:sz w:val="24"/>
                <w:szCs w:val="24"/>
              </w:rPr>
            </w:pPr>
            <w:proofErr w:type="gramStart"/>
            <w:r w:rsidRPr="004F5904">
              <w:rPr>
                <w:sz w:val="24"/>
                <w:szCs w:val="24"/>
              </w:rPr>
              <w:lastRenderedPageBreak/>
              <w:t>детей  в</w:t>
            </w:r>
            <w:proofErr w:type="gramEnd"/>
            <w:r w:rsidRPr="004F5904">
              <w:rPr>
                <w:sz w:val="24"/>
                <w:szCs w:val="24"/>
              </w:rPr>
              <w:t xml:space="preserve"> школе</w:t>
            </w:r>
          </w:p>
        </w:tc>
        <w:tc>
          <w:tcPr>
            <w:tcW w:w="1538" w:type="dxa"/>
          </w:tcPr>
          <w:p w14:paraId="36C3E9A9" w14:textId="77777777" w:rsidR="006B59AA" w:rsidRPr="004F5904" w:rsidRDefault="006B59AA" w:rsidP="0053132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К</w:t>
            </w:r>
            <w:r w:rsidRPr="004F5904">
              <w:rPr>
                <w:sz w:val="24"/>
                <w:szCs w:val="24"/>
              </w:rPr>
              <w:t xml:space="preserve">оличество </w:t>
            </w:r>
            <w:r w:rsidRPr="004F5904">
              <w:rPr>
                <w:sz w:val="24"/>
                <w:szCs w:val="24"/>
              </w:rPr>
              <w:lastRenderedPageBreak/>
              <w:t>детей</w:t>
            </w:r>
            <w:proofErr w:type="gramEnd"/>
            <w:r w:rsidRPr="004F5904">
              <w:rPr>
                <w:sz w:val="24"/>
                <w:szCs w:val="24"/>
              </w:rPr>
              <w:t xml:space="preserve"> зачисленных на ПФ программы</w:t>
            </w:r>
          </w:p>
        </w:tc>
        <w:tc>
          <w:tcPr>
            <w:tcW w:w="1538" w:type="dxa"/>
          </w:tcPr>
          <w:p w14:paraId="14E7C19A" w14:textId="77777777" w:rsidR="006B59AA" w:rsidRPr="004F5904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</w:t>
            </w:r>
            <w:r w:rsidRPr="004F5904">
              <w:rPr>
                <w:sz w:val="24"/>
                <w:szCs w:val="24"/>
              </w:rPr>
              <w:t xml:space="preserve">оличество </w:t>
            </w:r>
            <w:r w:rsidRPr="004F5904">
              <w:rPr>
                <w:sz w:val="24"/>
                <w:szCs w:val="24"/>
              </w:rPr>
              <w:lastRenderedPageBreak/>
              <w:t xml:space="preserve">детей зачисленных на </w:t>
            </w:r>
            <w:proofErr w:type="gramStart"/>
            <w:r w:rsidRPr="004F5904">
              <w:rPr>
                <w:sz w:val="24"/>
                <w:szCs w:val="24"/>
              </w:rPr>
              <w:t>МЗ  программы</w:t>
            </w:r>
            <w:proofErr w:type="gramEnd"/>
          </w:p>
        </w:tc>
        <w:tc>
          <w:tcPr>
            <w:tcW w:w="1626" w:type="dxa"/>
          </w:tcPr>
          <w:p w14:paraId="19FAF62F" w14:textId="77777777" w:rsidR="006B59AA" w:rsidRPr="004F5904" w:rsidRDefault="006B59AA" w:rsidP="00531321">
            <w:pPr>
              <w:rPr>
                <w:sz w:val="24"/>
                <w:szCs w:val="24"/>
              </w:rPr>
            </w:pPr>
            <w:r w:rsidRPr="004F5904">
              <w:rPr>
                <w:sz w:val="24"/>
                <w:szCs w:val="24"/>
              </w:rPr>
              <w:lastRenderedPageBreak/>
              <w:t xml:space="preserve">Количество </w:t>
            </w:r>
            <w:r w:rsidRPr="004F5904">
              <w:rPr>
                <w:sz w:val="24"/>
                <w:szCs w:val="24"/>
              </w:rPr>
              <w:lastRenderedPageBreak/>
              <w:t>размещенных программ в навигаторе (всего)</w:t>
            </w:r>
          </w:p>
        </w:tc>
        <w:tc>
          <w:tcPr>
            <w:tcW w:w="1417" w:type="dxa"/>
          </w:tcPr>
          <w:p w14:paraId="4BC31641" w14:textId="77777777" w:rsidR="006B59AA" w:rsidRPr="004F5904" w:rsidRDefault="006B59AA" w:rsidP="00531321">
            <w:pPr>
              <w:rPr>
                <w:sz w:val="24"/>
                <w:szCs w:val="24"/>
              </w:rPr>
            </w:pPr>
            <w:r w:rsidRPr="004F5904">
              <w:rPr>
                <w:sz w:val="24"/>
                <w:szCs w:val="24"/>
              </w:rPr>
              <w:lastRenderedPageBreak/>
              <w:t xml:space="preserve">Количество </w:t>
            </w:r>
            <w:r w:rsidRPr="004F5904">
              <w:rPr>
                <w:sz w:val="24"/>
                <w:szCs w:val="24"/>
              </w:rPr>
              <w:lastRenderedPageBreak/>
              <w:t>ПФ программ</w:t>
            </w:r>
          </w:p>
        </w:tc>
        <w:tc>
          <w:tcPr>
            <w:tcW w:w="1417" w:type="dxa"/>
          </w:tcPr>
          <w:p w14:paraId="1639A9C3" w14:textId="77777777" w:rsidR="006B59AA" w:rsidRPr="004F5904" w:rsidRDefault="006B59AA" w:rsidP="00531321">
            <w:pPr>
              <w:rPr>
                <w:sz w:val="24"/>
                <w:szCs w:val="24"/>
              </w:rPr>
            </w:pPr>
            <w:r w:rsidRPr="004F5904">
              <w:rPr>
                <w:sz w:val="24"/>
                <w:szCs w:val="24"/>
              </w:rPr>
              <w:lastRenderedPageBreak/>
              <w:t xml:space="preserve">Количество </w:t>
            </w:r>
            <w:r w:rsidRPr="004F5904">
              <w:rPr>
                <w:sz w:val="24"/>
                <w:szCs w:val="24"/>
              </w:rPr>
              <w:lastRenderedPageBreak/>
              <w:t>МЗ программ</w:t>
            </w:r>
          </w:p>
        </w:tc>
        <w:tc>
          <w:tcPr>
            <w:tcW w:w="1417" w:type="dxa"/>
          </w:tcPr>
          <w:p w14:paraId="3D3251C4" w14:textId="77777777" w:rsidR="006B59AA" w:rsidRPr="004F5904" w:rsidRDefault="006B59AA" w:rsidP="00531321">
            <w:pPr>
              <w:rPr>
                <w:sz w:val="24"/>
                <w:szCs w:val="24"/>
              </w:rPr>
            </w:pPr>
            <w:r w:rsidRPr="004F5904">
              <w:rPr>
                <w:sz w:val="24"/>
                <w:szCs w:val="24"/>
              </w:rPr>
              <w:lastRenderedPageBreak/>
              <w:t xml:space="preserve">Количество </w:t>
            </w:r>
            <w:r w:rsidRPr="004F5904">
              <w:rPr>
                <w:sz w:val="24"/>
                <w:szCs w:val="24"/>
              </w:rPr>
              <w:lastRenderedPageBreak/>
              <w:t>закрытых программ</w:t>
            </w:r>
            <w:r>
              <w:rPr>
                <w:sz w:val="24"/>
                <w:szCs w:val="24"/>
              </w:rPr>
              <w:t xml:space="preserve"> и программ без зачисления</w:t>
            </w:r>
          </w:p>
        </w:tc>
      </w:tr>
      <w:tr w:rsidR="006B59AA" w:rsidRPr="004F5904" w14:paraId="4D132844" w14:textId="77777777" w:rsidTr="007C0771">
        <w:tc>
          <w:tcPr>
            <w:tcW w:w="1417" w:type="dxa"/>
          </w:tcPr>
          <w:p w14:paraId="5E74ADD0" w14:textId="77777777" w:rsidR="006B59AA" w:rsidRPr="004F5904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105</w:t>
            </w:r>
          </w:p>
        </w:tc>
        <w:tc>
          <w:tcPr>
            <w:tcW w:w="1538" w:type="dxa"/>
          </w:tcPr>
          <w:p w14:paraId="3D3CFB66" w14:textId="77777777" w:rsidR="006B59AA" w:rsidRPr="004F5904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38" w:type="dxa"/>
          </w:tcPr>
          <w:p w14:paraId="6785550A" w14:textId="77777777" w:rsidR="006B59AA" w:rsidRPr="004F5904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626" w:type="dxa"/>
          </w:tcPr>
          <w:p w14:paraId="011C4A70" w14:textId="77777777" w:rsidR="006B59AA" w:rsidRPr="004F5904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35604A15" w14:textId="77777777" w:rsidR="006B59AA" w:rsidRPr="004F5904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A06E597" w14:textId="77777777" w:rsidR="006B59AA" w:rsidRPr="004F5904" w:rsidRDefault="008F3571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05A2AEA8" w14:textId="77777777" w:rsidR="006B59AA" w:rsidRPr="004F5904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14:paraId="72FC8C3F" w14:textId="77777777" w:rsidR="006B59AA" w:rsidRPr="00B47071" w:rsidRDefault="006B59AA" w:rsidP="00531321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47071">
        <w:rPr>
          <w:rFonts w:ascii="Times New Roman" w:hAnsi="Times New Roman" w:cs="Times New Roman"/>
          <w:b/>
          <w:sz w:val="24"/>
          <w:szCs w:val="24"/>
        </w:rPr>
        <w:t>Информация  о</w:t>
      </w:r>
      <w:proofErr w:type="gramEnd"/>
      <w:r w:rsidRPr="00B47071">
        <w:rPr>
          <w:rFonts w:ascii="Times New Roman" w:hAnsi="Times New Roman" w:cs="Times New Roman"/>
          <w:b/>
          <w:sz w:val="24"/>
          <w:szCs w:val="24"/>
        </w:rPr>
        <w:t xml:space="preserve"> программах дополнительного образования детей, реализуемых ОО</w:t>
      </w:r>
    </w:p>
    <w:tbl>
      <w:tblPr>
        <w:tblStyle w:val="a3"/>
        <w:tblW w:w="1077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560"/>
        <w:gridCol w:w="1417"/>
        <w:gridCol w:w="1418"/>
        <w:gridCol w:w="1134"/>
        <w:gridCol w:w="1134"/>
        <w:gridCol w:w="850"/>
        <w:gridCol w:w="850"/>
      </w:tblGrid>
      <w:tr w:rsidR="006B59AA" w:rsidRPr="004121DB" w14:paraId="7F756D2D" w14:textId="77777777" w:rsidTr="007C0771">
        <w:tc>
          <w:tcPr>
            <w:tcW w:w="567" w:type="dxa"/>
          </w:tcPr>
          <w:p w14:paraId="5D9D3B08" w14:textId="77777777" w:rsidR="006B59AA" w:rsidRPr="004121DB" w:rsidRDefault="006B59AA" w:rsidP="00531321">
            <w:pPr>
              <w:spacing w:before="120"/>
              <w:ind w:left="-108"/>
              <w:jc w:val="center"/>
            </w:pPr>
            <w:r w:rsidRPr="004121DB">
              <w:t>№</w:t>
            </w:r>
            <w:proofErr w:type="spellStart"/>
            <w:r w:rsidRPr="004121DB">
              <w:t>пп</w:t>
            </w:r>
            <w:proofErr w:type="spellEnd"/>
          </w:p>
        </w:tc>
        <w:tc>
          <w:tcPr>
            <w:tcW w:w="1843" w:type="dxa"/>
          </w:tcPr>
          <w:p w14:paraId="73EE7C58" w14:textId="77777777" w:rsidR="006B59AA" w:rsidRPr="004121DB" w:rsidRDefault="006B59AA" w:rsidP="00531321">
            <w:pPr>
              <w:spacing w:before="120"/>
              <w:jc w:val="center"/>
            </w:pPr>
            <w:r w:rsidRPr="004121DB">
              <w:t>Наименование программы</w:t>
            </w:r>
          </w:p>
        </w:tc>
        <w:tc>
          <w:tcPr>
            <w:tcW w:w="1560" w:type="dxa"/>
          </w:tcPr>
          <w:p w14:paraId="1F251F07" w14:textId="77777777" w:rsidR="006B59AA" w:rsidRPr="004121DB" w:rsidRDefault="006B59AA" w:rsidP="00531321">
            <w:pPr>
              <w:spacing w:before="120"/>
              <w:ind w:left="-108"/>
              <w:jc w:val="center"/>
            </w:pPr>
            <w:r w:rsidRPr="004121DB">
              <w:t>Направленность</w:t>
            </w:r>
          </w:p>
        </w:tc>
        <w:tc>
          <w:tcPr>
            <w:tcW w:w="1417" w:type="dxa"/>
          </w:tcPr>
          <w:p w14:paraId="6E24081D" w14:textId="77777777" w:rsidR="006B59AA" w:rsidRPr="004121DB" w:rsidRDefault="006B59AA" w:rsidP="00531321">
            <w:pPr>
              <w:spacing w:before="120"/>
              <w:ind w:left="-108"/>
              <w:jc w:val="center"/>
            </w:pPr>
            <w:r w:rsidRPr="004121DB">
              <w:t>Руководитель</w:t>
            </w:r>
          </w:p>
        </w:tc>
        <w:tc>
          <w:tcPr>
            <w:tcW w:w="1418" w:type="dxa"/>
          </w:tcPr>
          <w:p w14:paraId="77581FB1" w14:textId="77777777" w:rsidR="006B59AA" w:rsidRPr="004121DB" w:rsidRDefault="006B59AA" w:rsidP="00531321">
            <w:pPr>
              <w:spacing w:before="120"/>
              <w:jc w:val="center"/>
            </w:pPr>
            <w:r w:rsidRPr="004121DB">
              <w:t>Количество зачисленных детей</w:t>
            </w:r>
          </w:p>
        </w:tc>
        <w:tc>
          <w:tcPr>
            <w:tcW w:w="1134" w:type="dxa"/>
          </w:tcPr>
          <w:p w14:paraId="0AC4BD85" w14:textId="77777777" w:rsidR="006B59AA" w:rsidRPr="004121DB" w:rsidRDefault="006B59AA" w:rsidP="00531321">
            <w:pPr>
              <w:spacing w:before="120"/>
              <w:jc w:val="center"/>
            </w:pPr>
            <w:r w:rsidRPr="004121DB">
              <w:t>Статус (ПФ или МЗ, НМДО</w:t>
            </w:r>
          </w:p>
        </w:tc>
        <w:tc>
          <w:tcPr>
            <w:tcW w:w="1134" w:type="dxa"/>
          </w:tcPr>
          <w:p w14:paraId="38A7404E" w14:textId="77777777" w:rsidR="006B59AA" w:rsidRPr="004121DB" w:rsidRDefault="006B59AA" w:rsidP="00531321">
            <w:pPr>
              <w:spacing w:before="120"/>
              <w:jc w:val="center"/>
            </w:pPr>
            <w:r w:rsidRPr="004121DB">
              <w:t>Срок реализации</w:t>
            </w:r>
          </w:p>
        </w:tc>
        <w:tc>
          <w:tcPr>
            <w:tcW w:w="850" w:type="dxa"/>
          </w:tcPr>
          <w:p w14:paraId="035AB187" w14:textId="77777777" w:rsidR="006B59AA" w:rsidRPr="004121DB" w:rsidRDefault="006B59AA" w:rsidP="00531321">
            <w:pPr>
              <w:spacing w:before="120"/>
              <w:jc w:val="center"/>
            </w:pPr>
            <w:r w:rsidRPr="004121DB">
              <w:t xml:space="preserve">сколько групп обучаются </w:t>
            </w:r>
          </w:p>
        </w:tc>
        <w:tc>
          <w:tcPr>
            <w:tcW w:w="850" w:type="dxa"/>
          </w:tcPr>
          <w:p w14:paraId="49593C91" w14:textId="77777777" w:rsidR="006B59AA" w:rsidRPr="004121DB" w:rsidRDefault="006B59AA" w:rsidP="00531321">
            <w:pPr>
              <w:spacing w:before="120"/>
              <w:jc w:val="center"/>
            </w:pPr>
            <w:r w:rsidRPr="004121DB">
              <w:t>год обучения</w:t>
            </w:r>
          </w:p>
        </w:tc>
      </w:tr>
      <w:tr w:rsidR="006B59AA" w:rsidRPr="004121DB" w14:paraId="6576A253" w14:textId="77777777" w:rsidTr="007C0771">
        <w:tc>
          <w:tcPr>
            <w:tcW w:w="567" w:type="dxa"/>
          </w:tcPr>
          <w:p w14:paraId="56EA43C5" w14:textId="77777777" w:rsidR="006B59AA" w:rsidRPr="004121DB" w:rsidRDefault="006B59AA" w:rsidP="00531321">
            <w:pPr>
              <w:spacing w:before="120"/>
              <w:jc w:val="center"/>
            </w:pPr>
            <w:r>
              <w:t>1</w:t>
            </w:r>
          </w:p>
        </w:tc>
        <w:tc>
          <w:tcPr>
            <w:tcW w:w="1843" w:type="dxa"/>
          </w:tcPr>
          <w:p w14:paraId="7436B01C" w14:textId="77777777" w:rsidR="006B59AA" w:rsidRPr="004121DB" w:rsidRDefault="006B59AA" w:rsidP="00531321">
            <w:pPr>
              <w:spacing w:before="120"/>
              <w:jc w:val="center"/>
            </w:pPr>
            <w:r>
              <w:t>«Самбо»</w:t>
            </w:r>
          </w:p>
        </w:tc>
        <w:tc>
          <w:tcPr>
            <w:tcW w:w="1560" w:type="dxa"/>
          </w:tcPr>
          <w:p w14:paraId="710F1050" w14:textId="77777777" w:rsidR="006B59AA" w:rsidRPr="004121DB" w:rsidRDefault="006B59AA" w:rsidP="00531321">
            <w:pPr>
              <w:spacing w:before="120"/>
              <w:jc w:val="center"/>
            </w:pPr>
            <w:r>
              <w:t xml:space="preserve">Физкультурно-спортивная </w:t>
            </w:r>
          </w:p>
        </w:tc>
        <w:tc>
          <w:tcPr>
            <w:tcW w:w="1417" w:type="dxa"/>
          </w:tcPr>
          <w:p w14:paraId="69F1CDDD" w14:textId="77777777" w:rsidR="006B59AA" w:rsidRPr="004121DB" w:rsidRDefault="006B59AA" w:rsidP="00531321">
            <w:pPr>
              <w:spacing w:before="120"/>
              <w:jc w:val="center"/>
            </w:pPr>
            <w:proofErr w:type="spellStart"/>
            <w:r>
              <w:t>Фалькин</w:t>
            </w:r>
            <w:proofErr w:type="spellEnd"/>
            <w:r>
              <w:t xml:space="preserve"> А.П.</w:t>
            </w:r>
          </w:p>
        </w:tc>
        <w:tc>
          <w:tcPr>
            <w:tcW w:w="1418" w:type="dxa"/>
          </w:tcPr>
          <w:p w14:paraId="7C737A69" w14:textId="77777777" w:rsidR="006B59AA" w:rsidRPr="004121DB" w:rsidRDefault="006B59AA" w:rsidP="00531321">
            <w:pPr>
              <w:spacing w:before="120"/>
              <w:jc w:val="center"/>
            </w:pPr>
            <w:r>
              <w:t>17</w:t>
            </w:r>
          </w:p>
        </w:tc>
        <w:tc>
          <w:tcPr>
            <w:tcW w:w="1134" w:type="dxa"/>
          </w:tcPr>
          <w:p w14:paraId="752C1A42" w14:textId="77777777" w:rsidR="006B59AA" w:rsidRPr="004121DB" w:rsidRDefault="006B59AA" w:rsidP="00531321">
            <w:pPr>
              <w:spacing w:before="120"/>
              <w:jc w:val="center"/>
            </w:pPr>
            <w:r>
              <w:t>ПФ</w:t>
            </w:r>
          </w:p>
        </w:tc>
        <w:tc>
          <w:tcPr>
            <w:tcW w:w="1134" w:type="dxa"/>
          </w:tcPr>
          <w:p w14:paraId="37F84997" w14:textId="77777777" w:rsidR="006B59AA" w:rsidRPr="004121DB" w:rsidRDefault="006B59AA" w:rsidP="00531321">
            <w:pPr>
              <w:spacing w:before="120"/>
              <w:jc w:val="center"/>
            </w:pPr>
            <w:r>
              <w:t xml:space="preserve">1 год </w:t>
            </w:r>
          </w:p>
        </w:tc>
        <w:tc>
          <w:tcPr>
            <w:tcW w:w="850" w:type="dxa"/>
          </w:tcPr>
          <w:p w14:paraId="4B2C0A2F" w14:textId="77777777" w:rsidR="006B59AA" w:rsidRPr="004121DB" w:rsidRDefault="006B59AA" w:rsidP="00531321">
            <w:pPr>
              <w:spacing w:before="120"/>
              <w:jc w:val="center"/>
            </w:pPr>
            <w:r>
              <w:t>1</w:t>
            </w:r>
          </w:p>
        </w:tc>
        <w:tc>
          <w:tcPr>
            <w:tcW w:w="850" w:type="dxa"/>
          </w:tcPr>
          <w:p w14:paraId="738F8F3A" w14:textId="77777777" w:rsidR="006B59AA" w:rsidRPr="004121DB" w:rsidRDefault="006B59AA" w:rsidP="00531321">
            <w:pPr>
              <w:spacing w:before="120"/>
              <w:jc w:val="center"/>
            </w:pPr>
            <w:r>
              <w:t>1</w:t>
            </w:r>
          </w:p>
        </w:tc>
      </w:tr>
      <w:tr w:rsidR="006B59AA" w:rsidRPr="004121DB" w14:paraId="54759F9B" w14:textId="77777777" w:rsidTr="007C0771">
        <w:tc>
          <w:tcPr>
            <w:tcW w:w="567" w:type="dxa"/>
          </w:tcPr>
          <w:p w14:paraId="133E268B" w14:textId="77777777" w:rsidR="006B59AA" w:rsidRDefault="008F3571" w:rsidP="00531321">
            <w:pPr>
              <w:spacing w:before="120"/>
              <w:jc w:val="center"/>
            </w:pPr>
            <w:r>
              <w:t>2</w:t>
            </w:r>
          </w:p>
        </w:tc>
        <w:tc>
          <w:tcPr>
            <w:tcW w:w="1843" w:type="dxa"/>
          </w:tcPr>
          <w:p w14:paraId="5259548C" w14:textId="77777777" w:rsidR="006B59AA" w:rsidRPr="004121DB" w:rsidRDefault="006B59AA" w:rsidP="00531321">
            <w:pPr>
              <w:spacing w:before="120"/>
              <w:jc w:val="center"/>
            </w:pPr>
            <w:r>
              <w:t>«Робототехника»</w:t>
            </w:r>
          </w:p>
        </w:tc>
        <w:tc>
          <w:tcPr>
            <w:tcW w:w="1560" w:type="dxa"/>
          </w:tcPr>
          <w:p w14:paraId="480D6596" w14:textId="77777777" w:rsidR="006B59AA" w:rsidRPr="004121DB" w:rsidRDefault="006B59AA" w:rsidP="00531321">
            <w:pPr>
              <w:spacing w:before="120"/>
              <w:jc w:val="center"/>
            </w:pPr>
            <w:r>
              <w:t xml:space="preserve">Техническая </w:t>
            </w:r>
          </w:p>
        </w:tc>
        <w:tc>
          <w:tcPr>
            <w:tcW w:w="1417" w:type="dxa"/>
          </w:tcPr>
          <w:p w14:paraId="44FF0675" w14:textId="77777777" w:rsidR="006B59AA" w:rsidRPr="004121DB" w:rsidRDefault="006B59AA" w:rsidP="00531321">
            <w:pPr>
              <w:spacing w:before="120"/>
              <w:jc w:val="center"/>
            </w:pPr>
            <w:r>
              <w:t>Генералова О.Н.</w:t>
            </w:r>
          </w:p>
        </w:tc>
        <w:tc>
          <w:tcPr>
            <w:tcW w:w="1418" w:type="dxa"/>
          </w:tcPr>
          <w:p w14:paraId="06A77D9D" w14:textId="77777777" w:rsidR="006B59AA" w:rsidRPr="004121DB" w:rsidRDefault="006B59AA" w:rsidP="00531321">
            <w:pPr>
              <w:spacing w:before="120"/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8AB1F8" w14:textId="77777777" w:rsidR="006B59AA" w:rsidRPr="00DA4BF4" w:rsidRDefault="006B59AA" w:rsidP="00531321">
            <w:pPr>
              <w:spacing w:before="120"/>
              <w:jc w:val="center"/>
            </w:pPr>
            <w:r w:rsidRPr="00DA4BF4">
              <w:t>МЗ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DA714C" w14:textId="77777777" w:rsidR="006B59AA" w:rsidRPr="00DA4BF4" w:rsidRDefault="006B59AA" w:rsidP="00531321">
            <w:pPr>
              <w:spacing w:before="120"/>
              <w:jc w:val="center"/>
            </w:pPr>
            <w:r w:rsidRPr="00DA4BF4">
              <w:t xml:space="preserve">1 год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0397AA1" w14:textId="77777777" w:rsidR="006B59AA" w:rsidRPr="00DA4BF4" w:rsidRDefault="006B59AA" w:rsidP="00531321">
            <w:pPr>
              <w:spacing w:before="120"/>
              <w:jc w:val="center"/>
            </w:pPr>
            <w:r w:rsidRPr="00DA4BF4">
              <w:t>1</w:t>
            </w:r>
          </w:p>
        </w:tc>
        <w:tc>
          <w:tcPr>
            <w:tcW w:w="850" w:type="dxa"/>
          </w:tcPr>
          <w:p w14:paraId="78223C70" w14:textId="77777777" w:rsidR="006B59AA" w:rsidRPr="004121DB" w:rsidRDefault="006B59AA" w:rsidP="00531321">
            <w:pPr>
              <w:spacing w:before="120"/>
              <w:jc w:val="center"/>
            </w:pPr>
            <w:r>
              <w:t>1</w:t>
            </w:r>
          </w:p>
        </w:tc>
      </w:tr>
      <w:tr w:rsidR="006B59AA" w:rsidRPr="004121DB" w14:paraId="3490B996" w14:textId="77777777" w:rsidTr="007C0771">
        <w:tc>
          <w:tcPr>
            <w:tcW w:w="567" w:type="dxa"/>
          </w:tcPr>
          <w:p w14:paraId="3F78CE28" w14:textId="77777777" w:rsidR="006B59AA" w:rsidRDefault="006B59AA" w:rsidP="00531321">
            <w:pPr>
              <w:spacing w:before="120"/>
              <w:jc w:val="center"/>
            </w:pPr>
            <w:r>
              <w:t>4</w:t>
            </w:r>
          </w:p>
        </w:tc>
        <w:tc>
          <w:tcPr>
            <w:tcW w:w="1843" w:type="dxa"/>
          </w:tcPr>
          <w:p w14:paraId="1889AE00" w14:textId="77777777" w:rsidR="006B59AA" w:rsidRPr="004121DB" w:rsidRDefault="006B59AA" w:rsidP="00531321">
            <w:pPr>
              <w:spacing w:before="120"/>
              <w:jc w:val="center"/>
            </w:pPr>
            <w:r>
              <w:t>«Умные клеточки»</w:t>
            </w:r>
          </w:p>
        </w:tc>
        <w:tc>
          <w:tcPr>
            <w:tcW w:w="1560" w:type="dxa"/>
          </w:tcPr>
          <w:p w14:paraId="74E4E4D4" w14:textId="77777777" w:rsidR="006B59AA" w:rsidRPr="004121DB" w:rsidRDefault="006B59AA" w:rsidP="00531321">
            <w:pPr>
              <w:spacing w:before="120"/>
              <w:jc w:val="center"/>
            </w:pPr>
            <w:r>
              <w:t>Естественно-научная</w:t>
            </w:r>
          </w:p>
        </w:tc>
        <w:tc>
          <w:tcPr>
            <w:tcW w:w="1417" w:type="dxa"/>
          </w:tcPr>
          <w:p w14:paraId="0C2B8704" w14:textId="77777777" w:rsidR="006B59AA" w:rsidRPr="004121DB" w:rsidRDefault="008F3571" w:rsidP="00531321">
            <w:pPr>
              <w:spacing w:before="120"/>
              <w:jc w:val="center"/>
            </w:pPr>
            <w:r>
              <w:t>Казьмина В.В.</w:t>
            </w:r>
          </w:p>
        </w:tc>
        <w:tc>
          <w:tcPr>
            <w:tcW w:w="1418" w:type="dxa"/>
          </w:tcPr>
          <w:p w14:paraId="7CE74A70" w14:textId="77777777" w:rsidR="006B59AA" w:rsidRPr="004121DB" w:rsidRDefault="006B59AA" w:rsidP="00531321">
            <w:pPr>
              <w:spacing w:before="120"/>
              <w:jc w:val="center"/>
            </w:pPr>
            <w:r>
              <w:t>15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01FAE69" w14:textId="77777777" w:rsidR="006B59AA" w:rsidRPr="00DA4BF4" w:rsidRDefault="006B59AA" w:rsidP="00531321">
            <w:pPr>
              <w:spacing w:before="120"/>
              <w:jc w:val="center"/>
            </w:pPr>
            <w:r w:rsidRPr="00DA4BF4">
              <w:t>МЗ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A72D892" w14:textId="77777777" w:rsidR="006B59AA" w:rsidRPr="00DA4BF4" w:rsidRDefault="006B59AA" w:rsidP="00531321">
            <w:pPr>
              <w:spacing w:before="120"/>
              <w:jc w:val="center"/>
            </w:pPr>
            <w:r w:rsidRPr="00DA4BF4">
              <w:t xml:space="preserve">1 год 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52EB3E7E" w14:textId="77777777" w:rsidR="006B59AA" w:rsidRPr="00DA4BF4" w:rsidRDefault="006B59AA" w:rsidP="00531321">
            <w:pPr>
              <w:spacing w:before="120"/>
              <w:jc w:val="center"/>
            </w:pPr>
            <w:r w:rsidRPr="00DA4BF4">
              <w:t>1</w:t>
            </w:r>
          </w:p>
        </w:tc>
        <w:tc>
          <w:tcPr>
            <w:tcW w:w="850" w:type="dxa"/>
          </w:tcPr>
          <w:p w14:paraId="25C93F5E" w14:textId="77777777" w:rsidR="006B59AA" w:rsidRPr="004121DB" w:rsidRDefault="006B59AA" w:rsidP="00531321">
            <w:pPr>
              <w:spacing w:before="120"/>
              <w:jc w:val="center"/>
            </w:pPr>
            <w:r>
              <w:t>1</w:t>
            </w:r>
          </w:p>
        </w:tc>
      </w:tr>
    </w:tbl>
    <w:p w14:paraId="2F2C916D" w14:textId="77777777" w:rsidR="006B59AA" w:rsidRPr="00B47071" w:rsidRDefault="006B59AA" w:rsidP="00531321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071">
        <w:rPr>
          <w:rFonts w:ascii="Times New Roman" w:hAnsi="Times New Roman" w:cs="Times New Roman"/>
          <w:b/>
          <w:sz w:val="24"/>
          <w:szCs w:val="24"/>
        </w:rPr>
        <w:t>Реализация курсов внеурочной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6"/>
        <w:gridCol w:w="2169"/>
        <w:gridCol w:w="1765"/>
        <w:gridCol w:w="1763"/>
        <w:gridCol w:w="1832"/>
      </w:tblGrid>
      <w:tr w:rsidR="006B59AA" w14:paraId="6915A012" w14:textId="77777777" w:rsidTr="007C0771">
        <w:tc>
          <w:tcPr>
            <w:tcW w:w="1857" w:type="dxa"/>
          </w:tcPr>
          <w:p w14:paraId="5BD3C59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</w:p>
        </w:tc>
        <w:tc>
          <w:tcPr>
            <w:tcW w:w="2194" w:type="dxa"/>
          </w:tcPr>
          <w:p w14:paraId="664FCDC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</w:p>
        </w:tc>
        <w:tc>
          <w:tcPr>
            <w:tcW w:w="1827" w:type="dxa"/>
          </w:tcPr>
          <w:p w14:paraId="1E972829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</w:t>
            </w:r>
          </w:p>
          <w:p w14:paraId="27EC7BF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участников</w:t>
            </w:r>
          </w:p>
        </w:tc>
        <w:tc>
          <w:tcPr>
            <w:tcW w:w="1826" w:type="dxa"/>
          </w:tcPr>
          <w:p w14:paraId="365BBE98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867" w:type="dxa"/>
          </w:tcPr>
          <w:p w14:paraId="78AB9239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 w:rsidR="006B59AA" w14:paraId="2AA55A6C" w14:textId="77777777" w:rsidTr="007C0771">
        <w:tc>
          <w:tcPr>
            <w:tcW w:w="1857" w:type="dxa"/>
          </w:tcPr>
          <w:p w14:paraId="7DAACD0B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t>Физкультурно-спортивная</w:t>
            </w:r>
          </w:p>
        </w:tc>
        <w:tc>
          <w:tcPr>
            <w:tcW w:w="2194" w:type="dxa"/>
          </w:tcPr>
          <w:p w14:paraId="1C891E8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t>Веселые ребята»</w:t>
            </w:r>
          </w:p>
        </w:tc>
        <w:tc>
          <w:tcPr>
            <w:tcW w:w="1827" w:type="dxa"/>
          </w:tcPr>
          <w:p w14:paraId="5364DA8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1826" w:type="dxa"/>
          </w:tcPr>
          <w:p w14:paraId="5F1FB9A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67" w:type="dxa"/>
          </w:tcPr>
          <w:p w14:paraId="5F21B18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t>Домбровская Е.В.</w:t>
            </w:r>
          </w:p>
        </w:tc>
      </w:tr>
      <w:tr w:rsidR="006B59AA" w14:paraId="09F6618B" w14:textId="77777777" w:rsidTr="007C0771">
        <w:tc>
          <w:tcPr>
            <w:tcW w:w="1857" w:type="dxa"/>
          </w:tcPr>
          <w:p w14:paraId="248A9FCD" w14:textId="77777777" w:rsidR="006B59AA" w:rsidRDefault="006B59AA" w:rsidP="00531321">
            <w:pPr>
              <w:jc w:val="center"/>
            </w:pPr>
            <w:r>
              <w:t>Естественно-научная</w:t>
            </w:r>
          </w:p>
        </w:tc>
        <w:tc>
          <w:tcPr>
            <w:tcW w:w="2194" w:type="dxa"/>
          </w:tcPr>
          <w:p w14:paraId="752148A5" w14:textId="77777777" w:rsidR="006B59AA" w:rsidRDefault="006B59AA" w:rsidP="00531321">
            <w:r>
              <w:t>«Физика в задачах и экспериментах»</w:t>
            </w:r>
          </w:p>
        </w:tc>
        <w:tc>
          <w:tcPr>
            <w:tcW w:w="1827" w:type="dxa"/>
          </w:tcPr>
          <w:p w14:paraId="18ECE598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13-15</w:t>
            </w:r>
          </w:p>
        </w:tc>
        <w:tc>
          <w:tcPr>
            <w:tcW w:w="1826" w:type="dxa"/>
          </w:tcPr>
          <w:p w14:paraId="5330B13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67" w:type="dxa"/>
          </w:tcPr>
          <w:p w14:paraId="0E0C53C5" w14:textId="77777777" w:rsidR="006B59AA" w:rsidRDefault="006B59AA" w:rsidP="00531321">
            <w:pPr>
              <w:jc w:val="center"/>
            </w:pPr>
            <w:r>
              <w:t>Фомина Т.М.15</w:t>
            </w:r>
          </w:p>
        </w:tc>
      </w:tr>
      <w:tr w:rsidR="006B59AA" w14:paraId="1A443C5B" w14:textId="77777777" w:rsidTr="007C0771">
        <w:tc>
          <w:tcPr>
            <w:tcW w:w="1857" w:type="dxa"/>
          </w:tcPr>
          <w:p w14:paraId="4C08D515" w14:textId="77777777" w:rsidR="006B59AA" w:rsidRDefault="006B59AA" w:rsidP="00531321">
            <w:pPr>
              <w:jc w:val="center"/>
            </w:pPr>
            <w:r>
              <w:t>Естественно-научная</w:t>
            </w:r>
          </w:p>
        </w:tc>
        <w:tc>
          <w:tcPr>
            <w:tcW w:w="2194" w:type="dxa"/>
          </w:tcPr>
          <w:p w14:paraId="09E35A54" w14:textId="77777777" w:rsidR="006B59AA" w:rsidRDefault="006B59AA" w:rsidP="00531321">
            <w:pPr>
              <w:jc w:val="center"/>
            </w:pPr>
            <w:r>
              <w:t>За границами учебника физики»</w:t>
            </w:r>
          </w:p>
        </w:tc>
        <w:tc>
          <w:tcPr>
            <w:tcW w:w="1827" w:type="dxa"/>
          </w:tcPr>
          <w:p w14:paraId="720CF7D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13-15</w:t>
            </w:r>
          </w:p>
        </w:tc>
        <w:tc>
          <w:tcPr>
            <w:tcW w:w="1826" w:type="dxa"/>
          </w:tcPr>
          <w:p w14:paraId="768DF80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67" w:type="dxa"/>
          </w:tcPr>
          <w:p w14:paraId="3F722D64" w14:textId="77777777" w:rsidR="006B59AA" w:rsidRDefault="006B59AA" w:rsidP="00531321">
            <w:pPr>
              <w:jc w:val="center"/>
            </w:pPr>
            <w:r>
              <w:t>Федорова С.В.</w:t>
            </w:r>
          </w:p>
        </w:tc>
      </w:tr>
      <w:tr w:rsidR="006B59AA" w14:paraId="0669AEA2" w14:textId="77777777" w:rsidTr="007C0771">
        <w:tc>
          <w:tcPr>
            <w:tcW w:w="1857" w:type="dxa"/>
          </w:tcPr>
          <w:p w14:paraId="46CC3F88" w14:textId="77777777" w:rsidR="006B59AA" w:rsidRDefault="006B59AA" w:rsidP="00531321">
            <w:pPr>
              <w:jc w:val="center"/>
            </w:pPr>
            <w:r>
              <w:t>Естественно-научная</w:t>
            </w:r>
          </w:p>
        </w:tc>
        <w:tc>
          <w:tcPr>
            <w:tcW w:w="2194" w:type="dxa"/>
          </w:tcPr>
          <w:p w14:paraId="24AE2165" w14:textId="77777777" w:rsidR="006B59AA" w:rsidRDefault="006B59AA" w:rsidP="00531321">
            <w:pPr>
              <w:jc w:val="center"/>
            </w:pPr>
            <w:r>
              <w:t>«Экспериментальная химия»</w:t>
            </w:r>
          </w:p>
        </w:tc>
        <w:tc>
          <w:tcPr>
            <w:tcW w:w="1827" w:type="dxa"/>
          </w:tcPr>
          <w:p w14:paraId="4743E32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15-17</w:t>
            </w:r>
          </w:p>
        </w:tc>
        <w:tc>
          <w:tcPr>
            <w:tcW w:w="1826" w:type="dxa"/>
          </w:tcPr>
          <w:p w14:paraId="126D2EC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67" w:type="dxa"/>
          </w:tcPr>
          <w:p w14:paraId="01A7335A" w14:textId="77777777" w:rsidR="006B59AA" w:rsidRDefault="006B59AA" w:rsidP="00531321">
            <w:pPr>
              <w:spacing w:before="120"/>
              <w:jc w:val="center"/>
            </w:pPr>
            <w:r>
              <w:t>Панфилова</w:t>
            </w:r>
            <w:r>
              <w:br/>
              <w:t>Н.В.</w:t>
            </w:r>
          </w:p>
        </w:tc>
      </w:tr>
      <w:tr w:rsidR="006B59AA" w14:paraId="74DDABA1" w14:textId="77777777" w:rsidTr="007C0771">
        <w:tc>
          <w:tcPr>
            <w:tcW w:w="1857" w:type="dxa"/>
          </w:tcPr>
          <w:p w14:paraId="1F5D3367" w14:textId="77777777" w:rsidR="006B59AA" w:rsidRDefault="006B59AA" w:rsidP="00531321">
            <w:pPr>
              <w:jc w:val="center"/>
            </w:pPr>
            <w:r>
              <w:t>Естественно-научная</w:t>
            </w:r>
          </w:p>
        </w:tc>
        <w:tc>
          <w:tcPr>
            <w:tcW w:w="2194" w:type="dxa"/>
          </w:tcPr>
          <w:p w14:paraId="5589BE62" w14:textId="77777777" w:rsidR="006B59AA" w:rsidRDefault="006B59AA" w:rsidP="00531321">
            <w:pPr>
              <w:jc w:val="center"/>
            </w:pPr>
            <w:r>
              <w:t>«</w:t>
            </w:r>
            <w:proofErr w:type="spellStart"/>
            <w:r>
              <w:t>Экодруг</w:t>
            </w:r>
            <w:proofErr w:type="spellEnd"/>
            <w:r>
              <w:t>»</w:t>
            </w:r>
          </w:p>
        </w:tc>
        <w:tc>
          <w:tcPr>
            <w:tcW w:w="1827" w:type="dxa"/>
          </w:tcPr>
          <w:p w14:paraId="2059867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12-15</w:t>
            </w:r>
          </w:p>
        </w:tc>
        <w:tc>
          <w:tcPr>
            <w:tcW w:w="1826" w:type="dxa"/>
          </w:tcPr>
          <w:p w14:paraId="25893324" w14:textId="77777777" w:rsidR="006B59AA" w:rsidRDefault="00D27A3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67" w:type="dxa"/>
          </w:tcPr>
          <w:p w14:paraId="1B7BBBBB" w14:textId="77777777" w:rsidR="006B59AA" w:rsidRDefault="006B59AA" w:rsidP="00531321">
            <w:pPr>
              <w:jc w:val="center"/>
            </w:pPr>
            <w:r>
              <w:t>Панфилова</w:t>
            </w:r>
            <w:r>
              <w:br/>
              <w:t>Н.В.</w:t>
            </w:r>
          </w:p>
        </w:tc>
      </w:tr>
      <w:tr w:rsidR="006B59AA" w14:paraId="7D8AA29A" w14:textId="77777777" w:rsidTr="007C0771">
        <w:tc>
          <w:tcPr>
            <w:tcW w:w="1857" w:type="dxa"/>
          </w:tcPr>
          <w:p w14:paraId="770E3041" w14:textId="77777777" w:rsidR="006B59AA" w:rsidRDefault="00D27A3A" w:rsidP="00531321">
            <w:pPr>
              <w:jc w:val="center"/>
            </w:pPr>
            <w:r>
              <w:t xml:space="preserve">Социально-гуманитарная </w:t>
            </w:r>
          </w:p>
        </w:tc>
        <w:tc>
          <w:tcPr>
            <w:tcW w:w="2194" w:type="dxa"/>
          </w:tcPr>
          <w:p w14:paraId="765E15B0" w14:textId="77777777" w:rsidR="006B59AA" w:rsidRDefault="00D27A3A" w:rsidP="00531321">
            <w:pPr>
              <w:jc w:val="center"/>
            </w:pPr>
            <w:r>
              <w:t>«</w:t>
            </w:r>
            <w:proofErr w:type="gramStart"/>
            <w:r>
              <w:t>День  добрых</w:t>
            </w:r>
            <w:proofErr w:type="gramEnd"/>
            <w:r>
              <w:t xml:space="preserve"> дел»</w:t>
            </w:r>
          </w:p>
        </w:tc>
        <w:tc>
          <w:tcPr>
            <w:tcW w:w="1827" w:type="dxa"/>
          </w:tcPr>
          <w:p w14:paraId="1272E65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1826" w:type="dxa"/>
          </w:tcPr>
          <w:p w14:paraId="5CFA821F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67" w:type="dxa"/>
          </w:tcPr>
          <w:p w14:paraId="115ED128" w14:textId="77777777" w:rsidR="006B59AA" w:rsidRDefault="00D27A3A" w:rsidP="00531321">
            <w:pPr>
              <w:jc w:val="center"/>
            </w:pPr>
            <w:r>
              <w:t>Бережная И.В.</w:t>
            </w:r>
          </w:p>
        </w:tc>
      </w:tr>
      <w:tr w:rsidR="006B59AA" w14:paraId="64BDE597" w14:textId="77777777" w:rsidTr="007C0771">
        <w:tc>
          <w:tcPr>
            <w:tcW w:w="1857" w:type="dxa"/>
          </w:tcPr>
          <w:p w14:paraId="4A8CDB31" w14:textId="77777777" w:rsidR="006B59AA" w:rsidRDefault="006B59AA" w:rsidP="00531321">
            <w:pPr>
              <w:jc w:val="center"/>
            </w:pPr>
          </w:p>
        </w:tc>
        <w:tc>
          <w:tcPr>
            <w:tcW w:w="2194" w:type="dxa"/>
          </w:tcPr>
          <w:p w14:paraId="18C1BA59" w14:textId="77777777" w:rsidR="006B59AA" w:rsidRDefault="006B59AA" w:rsidP="00531321">
            <w:pPr>
              <w:jc w:val="center"/>
            </w:pPr>
          </w:p>
        </w:tc>
        <w:tc>
          <w:tcPr>
            <w:tcW w:w="1827" w:type="dxa"/>
          </w:tcPr>
          <w:p w14:paraId="5B16B01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14:paraId="106F22D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14:paraId="1297CDC6" w14:textId="77777777" w:rsidR="006B59AA" w:rsidRDefault="006B59AA" w:rsidP="00531321">
            <w:pPr>
              <w:jc w:val="center"/>
            </w:pPr>
          </w:p>
        </w:tc>
      </w:tr>
    </w:tbl>
    <w:p w14:paraId="2BF8F693" w14:textId="77777777" w:rsidR="001A1F6D" w:rsidRDefault="001A1F6D" w:rsidP="005313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9183A3A" w14:textId="77777777" w:rsidR="006B59AA" w:rsidRPr="00B86A28" w:rsidRDefault="006B59AA" w:rsidP="00531321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Pr="00B86A28">
        <w:rPr>
          <w:rFonts w:ascii="Times New Roman" w:hAnsi="Times New Roman" w:cs="Times New Roman"/>
          <w:b/>
          <w:sz w:val="24"/>
          <w:szCs w:val="24"/>
        </w:rPr>
        <w:t>Школьный спортивный клуб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017E735E" w14:textId="77777777" w:rsidR="006B59AA" w:rsidRDefault="006B59AA" w:rsidP="00531321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Название  «</w:t>
      </w:r>
      <w:proofErr w:type="gramEnd"/>
      <w:r>
        <w:rPr>
          <w:rFonts w:ascii="Times New Roman" w:hAnsi="Times New Roman" w:cs="Times New Roman"/>
          <w:sz w:val="24"/>
          <w:szCs w:val="24"/>
        </w:rPr>
        <w:t>Старт»</w:t>
      </w:r>
    </w:p>
    <w:p w14:paraId="6B1C8006" w14:textId="77777777" w:rsidR="006B59AA" w:rsidRDefault="006B59AA" w:rsidP="00531321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D27A3A">
        <w:rPr>
          <w:rFonts w:ascii="Times New Roman" w:hAnsi="Times New Roman" w:cs="Times New Roman"/>
          <w:sz w:val="24"/>
          <w:szCs w:val="24"/>
        </w:rPr>
        <w:t>Гонтарь О.Н.</w:t>
      </w:r>
    </w:p>
    <w:p w14:paraId="3F686872" w14:textId="77777777" w:rsidR="006B59AA" w:rsidRDefault="006B59AA" w:rsidP="00531321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участников_15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7"/>
        <w:gridCol w:w="1878"/>
        <w:gridCol w:w="1842"/>
        <w:gridCol w:w="1843"/>
        <w:gridCol w:w="1875"/>
      </w:tblGrid>
      <w:tr w:rsidR="006B59AA" w14:paraId="1B2A6A34" w14:textId="77777777" w:rsidTr="007C0771">
        <w:tc>
          <w:tcPr>
            <w:tcW w:w="1914" w:type="dxa"/>
          </w:tcPr>
          <w:p w14:paraId="237BA738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Наименование  реализуемых</w:t>
            </w:r>
            <w:proofErr w:type="gramEnd"/>
            <w:r>
              <w:rPr>
                <w:sz w:val="24"/>
                <w:szCs w:val="24"/>
              </w:rPr>
              <w:t xml:space="preserve"> программ физкультурно-спортивной направленности</w:t>
            </w:r>
          </w:p>
        </w:tc>
        <w:tc>
          <w:tcPr>
            <w:tcW w:w="1914" w:type="dxa"/>
          </w:tcPr>
          <w:p w14:paraId="59CAE5F6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реализации (ДООП, внеурочная деятельность)</w:t>
            </w:r>
          </w:p>
        </w:tc>
        <w:tc>
          <w:tcPr>
            <w:tcW w:w="1914" w:type="dxa"/>
          </w:tcPr>
          <w:p w14:paraId="57E4E74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914" w:type="dxa"/>
          </w:tcPr>
          <w:p w14:paraId="038A8C7B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участников</w:t>
            </w:r>
          </w:p>
        </w:tc>
        <w:tc>
          <w:tcPr>
            <w:tcW w:w="1915" w:type="dxa"/>
          </w:tcPr>
          <w:p w14:paraId="753C08C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 w:rsidR="006B59AA" w14:paraId="437C98DA" w14:textId="77777777" w:rsidTr="007C0771">
        <w:tc>
          <w:tcPr>
            <w:tcW w:w="1914" w:type="dxa"/>
          </w:tcPr>
          <w:p w14:paraId="45391C8A" w14:textId="77777777" w:rsidR="006B59AA" w:rsidRDefault="00D27A3A" w:rsidP="00D27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«Футбол в школу»</w:t>
            </w:r>
          </w:p>
        </w:tc>
        <w:tc>
          <w:tcPr>
            <w:tcW w:w="1914" w:type="dxa"/>
          </w:tcPr>
          <w:p w14:paraId="3B08B732" w14:textId="77777777" w:rsidR="006B59AA" w:rsidRDefault="00EA7E84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1914" w:type="dxa"/>
          </w:tcPr>
          <w:p w14:paraId="5868C39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914" w:type="dxa"/>
          </w:tcPr>
          <w:p w14:paraId="462379AD" w14:textId="77777777" w:rsidR="006B59AA" w:rsidRDefault="00D27A3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1915" w:type="dxa"/>
          </w:tcPr>
          <w:p w14:paraId="59FFC02E" w14:textId="77777777" w:rsidR="006B59AA" w:rsidRDefault="00D27A3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Гонтарь О.Н.</w:t>
            </w:r>
          </w:p>
        </w:tc>
      </w:tr>
      <w:tr w:rsidR="006B59AA" w14:paraId="46826A3B" w14:textId="77777777" w:rsidTr="007C0771">
        <w:tc>
          <w:tcPr>
            <w:tcW w:w="1914" w:type="dxa"/>
          </w:tcPr>
          <w:p w14:paraId="1E00AB8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«Веселые ребята»</w:t>
            </w:r>
          </w:p>
        </w:tc>
        <w:tc>
          <w:tcPr>
            <w:tcW w:w="1914" w:type="dxa"/>
          </w:tcPr>
          <w:p w14:paraId="1AC0323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1914" w:type="dxa"/>
          </w:tcPr>
          <w:p w14:paraId="5A52D386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914" w:type="dxa"/>
          </w:tcPr>
          <w:p w14:paraId="3689A554" w14:textId="77777777" w:rsidR="006B59AA" w:rsidRDefault="00D27A3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</w:t>
            </w:r>
          </w:p>
        </w:tc>
        <w:tc>
          <w:tcPr>
            <w:tcW w:w="1915" w:type="dxa"/>
          </w:tcPr>
          <w:p w14:paraId="599865B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Домбровская Е.В.</w:t>
            </w:r>
          </w:p>
        </w:tc>
      </w:tr>
    </w:tbl>
    <w:p w14:paraId="143229FC" w14:textId="77777777" w:rsidR="006B59AA" w:rsidRDefault="006B59AA" w:rsidP="00531321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Наиболее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значимые  проведенные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мероприятия (не более 5-6) по данному направлению: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4"/>
        <w:gridCol w:w="2346"/>
        <w:gridCol w:w="2327"/>
        <w:gridCol w:w="2328"/>
      </w:tblGrid>
      <w:tr w:rsidR="006B59AA" w14:paraId="7B886C68" w14:textId="77777777" w:rsidTr="007C0771">
        <w:tc>
          <w:tcPr>
            <w:tcW w:w="2392" w:type="dxa"/>
          </w:tcPr>
          <w:p w14:paraId="6381662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393" w:type="dxa"/>
          </w:tcPr>
          <w:p w14:paraId="7638326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проведения</w:t>
            </w:r>
          </w:p>
        </w:tc>
        <w:tc>
          <w:tcPr>
            <w:tcW w:w="2393" w:type="dxa"/>
          </w:tcPr>
          <w:p w14:paraId="64F212D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2393" w:type="dxa"/>
          </w:tcPr>
          <w:p w14:paraId="35C9031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время проведения</w:t>
            </w:r>
          </w:p>
        </w:tc>
      </w:tr>
      <w:tr w:rsidR="006B59AA" w14:paraId="4DE2F810" w14:textId="77777777" w:rsidTr="007C0771">
        <w:tc>
          <w:tcPr>
            <w:tcW w:w="2392" w:type="dxa"/>
          </w:tcPr>
          <w:p w14:paraId="3BB3D6E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Соревнования по Самбо </w:t>
            </w:r>
          </w:p>
        </w:tc>
        <w:tc>
          <w:tcPr>
            <w:tcW w:w="2393" w:type="dxa"/>
          </w:tcPr>
          <w:p w14:paraId="7D4939C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</w:t>
            </w:r>
          </w:p>
        </w:tc>
        <w:tc>
          <w:tcPr>
            <w:tcW w:w="2393" w:type="dxa"/>
          </w:tcPr>
          <w:p w14:paraId="7D39A46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14:paraId="27644CCC" w14:textId="77777777" w:rsidR="006B59AA" w:rsidRDefault="006B59AA" w:rsidP="00D27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05.01.202</w:t>
            </w:r>
            <w:r w:rsidR="00D27A3A">
              <w:rPr>
                <w:sz w:val="24"/>
                <w:szCs w:val="24"/>
              </w:rPr>
              <w:t>4</w:t>
            </w:r>
          </w:p>
        </w:tc>
      </w:tr>
      <w:tr w:rsidR="006B59AA" w14:paraId="76CF0787" w14:textId="77777777" w:rsidTr="007C0771">
        <w:tc>
          <w:tcPr>
            <w:tcW w:w="2392" w:type="dxa"/>
          </w:tcPr>
          <w:p w14:paraId="1753625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</w:t>
            </w:r>
          </w:p>
          <w:p w14:paraId="74F180D8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«Самый смелый»</w:t>
            </w:r>
          </w:p>
          <w:p w14:paraId="6FE8D05B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518E36DB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Веселые старты</w:t>
            </w:r>
          </w:p>
        </w:tc>
        <w:tc>
          <w:tcPr>
            <w:tcW w:w="2393" w:type="dxa"/>
          </w:tcPr>
          <w:p w14:paraId="57DB5CE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393" w:type="dxa"/>
          </w:tcPr>
          <w:p w14:paraId="1586FE1B" w14:textId="77777777" w:rsidR="006B59AA" w:rsidRDefault="00D27A3A" w:rsidP="00D27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  <w:r w:rsidR="006B59A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</w:tr>
      <w:tr w:rsidR="006B59AA" w14:paraId="23843E75" w14:textId="77777777" w:rsidTr="007C0771">
        <w:tc>
          <w:tcPr>
            <w:tcW w:w="2392" w:type="dxa"/>
          </w:tcPr>
          <w:p w14:paraId="7F60CF4F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Веселые старты </w:t>
            </w:r>
          </w:p>
          <w:p w14:paraId="3FFE00E9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«Ловкий, смелый»</w:t>
            </w:r>
          </w:p>
          <w:p w14:paraId="0E75C43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56F41B3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Соревнования </w:t>
            </w:r>
          </w:p>
        </w:tc>
        <w:tc>
          <w:tcPr>
            <w:tcW w:w="2393" w:type="dxa"/>
          </w:tcPr>
          <w:p w14:paraId="6DC5B6AB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14:paraId="54FDB136" w14:textId="77777777" w:rsidR="006B59AA" w:rsidRDefault="006B59AA" w:rsidP="00D27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</w:t>
            </w:r>
            <w:r w:rsidR="00D27A3A">
              <w:rPr>
                <w:sz w:val="24"/>
                <w:szCs w:val="24"/>
              </w:rPr>
              <w:t>4</w:t>
            </w:r>
          </w:p>
        </w:tc>
      </w:tr>
    </w:tbl>
    <w:p w14:paraId="235CE02E" w14:textId="77777777" w:rsidR="006B59AA" w:rsidRDefault="006B59AA" w:rsidP="005313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D10F7BD" w14:textId="77777777" w:rsidR="006B59AA" w:rsidRPr="00873A21" w:rsidRDefault="006B59AA" w:rsidP="005313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1CC">
        <w:rPr>
          <w:rFonts w:ascii="Times New Roman" w:hAnsi="Times New Roman" w:cs="Times New Roman"/>
          <w:b/>
          <w:sz w:val="24"/>
          <w:szCs w:val="24"/>
        </w:rPr>
        <w:t>Модуль «</w:t>
      </w:r>
      <w:r>
        <w:rPr>
          <w:rFonts w:ascii="Times New Roman" w:hAnsi="Times New Roman" w:cs="Times New Roman"/>
          <w:b/>
          <w:sz w:val="24"/>
          <w:szCs w:val="24"/>
        </w:rPr>
        <w:t>Школьный театр»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518"/>
        <w:gridCol w:w="2410"/>
        <w:gridCol w:w="1417"/>
        <w:gridCol w:w="1418"/>
        <w:gridCol w:w="1843"/>
      </w:tblGrid>
      <w:tr w:rsidR="006B59AA" w14:paraId="3A95C402" w14:textId="77777777" w:rsidTr="007C0771">
        <w:tc>
          <w:tcPr>
            <w:tcW w:w="2518" w:type="dxa"/>
          </w:tcPr>
          <w:p w14:paraId="4EFCDBE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Наименование  реализуемых</w:t>
            </w:r>
            <w:proofErr w:type="gramEnd"/>
            <w:r>
              <w:rPr>
                <w:sz w:val="24"/>
                <w:szCs w:val="24"/>
              </w:rPr>
              <w:t xml:space="preserve"> программ</w:t>
            </w:r>
          </w:p>
        </w:tc>
        <w:tc>
          <w:tcPr>
            <w:tcW w:w="2410" w:type="dxa"/>
          </w:tcPr>
          <w:p w14:paraId="558C5F3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реализации (ДООП, внеурочная деятельность)</w:t>
            </w:r>
          </w:p>
        </w:tc>
        <w:tc>
          <w:tcPr>
            <w:tcW w:w="1417" w:type="dxa"/>
          </w:tcPr>
          <w:p w14:paraId="052DB35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</w:tcPr>
          <w:p w14:paraId="454531A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участников</w:t>
            </w:r>
          </w:p>
        </w:tc>
        <w:tc>
          <w:tcPr>
            <w:tcW w:w="1843" w:type="dxa"/>
          </w:tcPr>
          <w:p w14:paraId="0A8F680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 w:rsidR="006B59AA" w14:paraId="1D97CCAD" w14:textId="77777777" w:rsidTr="007C0771">
        <w:tc>
          <w:tcPr>
            <w:tcW w:w="2518" w:type="dxa"/>
          </w:tcPr>
          <w:p w14:paraId="1E8D4BCF" w14:textId="77777777" w:rsidR="006B59AA" w:rsidRDefault="00D27A3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Юные таланты</w:t>
            </w:r>
          </w:p>
        </w:tc>
        <w:tc>
          <w:tcPr>
            <w:tcW w:w="2410" w:type="dxa"/>
          </w:tcPr>
          <w:p w14:paraId="2DA1F7D4" w14:textId="77777777" w:rsidR="006B59AA" w:rsidRDefault="00D27A3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1417" w:type="dxa"/>
          </w:tcPr>
          <w:p w14:paraId="39AD3943" w14:textId="77777777" w:rsidR="006B59AA" w:rsidRDefault="00D27A3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57A907D" w14:textId="77777777" w:rsidR="006B59AA" w:rsidRDefault="00D27A3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13-16</w:t>
            </w:r>
          </w:p>
        </w:tc>
        <w:tc>
          <w:tcPr>
            <w:tcW w:w="1843" w:type="dxa"/>
          </w:tcPr>
          <w:p w14:paraId="0A05DA63" w14:textId="77777777" w:rsidR="006B59AA" w:rsidRDefault="00D27A3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Дорофеева Л.А.</w:t>
            </w:r>
          </w:p>
        </w:tc>
      </w:tr>
    </w:tbl>
    <w:p w14:paraId="6393D1FA" w14:textId="77777777" w:rsidR="006B59AA" w:rsidRDefault="006B59AA" w:rsidP="00531321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значимые  проведенные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мероприятия по данному направлению: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4"/>
        <w:gridCol w:w="2344"/>
        <w:gridCol w:w="2328"/>
        <w:gridCol w:w="2329"/>
      </w:tblGrid>
      <w:tr w:rsidR="006B59AA" w14:paraId="5A49C9CE" w14:textId="77777777" w:rsidTr="007C0771">
        <w:tc>
          <w:tcPr>
            <w:tcW w:w="2392" w:type="dxa"/>
          </w:tcPr>
          <w:p w14:paraId="38EB487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393" w:type="dxa"/>
          </w:tcPr>
          <w:p w14:paraId="35473B7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проведения</w:t>
            </w:r>
          </w:p>
        </w:tc>
        <w:tc>
          <w:tcPr>
            <w:tcW w:w="2393" w:type="dxa"/>
          </w:tcPr>
          <w:p w14:paraId="08C04BD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2393" w:type="dxa"/>
          </w:tcPr>
          <w:p w14:paraId="54299519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время проведения</w:t>
            </w:r>
          </w:p>
        </w:tc>
      </w:tr>
      <w:tr w:rsidR="00D27A3A" w14:paraId="573DCCA7" w14:textId="77777777" w:rsidTr="007C0771">
        <w:tc>
          <w:tcPr>
            <w:tcW w:w="2392" w:type="dxa"/>
          </w:tcPr>
          <w:p w14:paraId="5BCFC8FD" w14:textId="77777777" w:rsidR="00D27A3A" w:rsidRDefault="00D27A3A" w:rsidP="00433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4334F9">
              <w:rPr>
                <w:sz w:val="24"/>
                <w:szCs w:val="24"/>
              </w:rPr>
              <w:t>Все для вас, учителя!»</w:t>
            </w:r>
          </w:p>
        </w:tc>
        <w:tc>
          <w:tcPr>
            <w:tcW w:w="2393" w:type="dxa"/>
          </w:tcPr>
          <w:p w14:paraId="4D5E73FE" w14:textId="77777777" w:rsidR="00D27A3A" w:rsidRDefault="004334F9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Праздничный концерт</w:t>
            </w:r>
          </w:p>
        </w:tc>
        <w:tc>
          <w:tcPr>
            <w:tcW w:w="2393" w:type="dxa"/>
          </w:tcPr>
          <w:p w14:paraId="3B94A832" w14:textId="77777777" w:rsidR="00D27A3A" w:rsidRDefault="004334F9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14:paraId="51056699" w14:textId="77777777" w:rsidR="00D27A3A" w:rsidRDefault="004334F9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05.10.2024</w:t>
            </w:r>
          </w:p>
        </w:tc>
      </w:tr>
      <w:tr w:rsidR="006B59AA" w14:paraId="6F0425CE" w14:textId="77777777" w:rsidTr="007C0771">
        <w:tc>
          <w:tcPr>
            <w:tcW w:w="2392" w:type="dxa"/>
          </w:tcPr>
          <w:p w14:paraId="78E11109" w14:textId="77777777" w:rsidR="006B59AA" w:rsidRDefault="00D27A3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Новый год в кругу друзей</w:t>
            </w:r>
          </w:p>
        </w:tc>
        <w:tc>
          <w:tcPr>
            <w:tcW w:w="2393" w:type="dxa"/>
          </w:tcPr>
          <w:p w14:paraId="6D577576" w14:textId="77777777" w:rsidR="006B59AA" w:rsidRDefault="004334F9" w:rsidP="004334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Новогодняя сценка</w:t>
            </w:r>
          </w:p>
        </w:tc>
        <w:tc>
          <w:tcPr>
            <w:tcW w:w="2393" w:type="dxa"/>
          </w:tcPr>
          <w:p w14:paraId="4F421EFC" w14:textId="77777777" w:rsidR="006B59AA" w:rsidRDefault="004334F9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14:paraId="36AB91C6" w14:textId="77777777" w:rsidR="006B59AA" w:rsidRDefault="004334F9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29.12.20</w:t>
            </w:r>
            <w:r w:rsidR="00AA52D1">
              <w:rPr>
                <w:sz w:val="24"/>
                <w:szCs w:val="24"/>
              </w:rPr>
              <w:t>24</w:t>
            </w:r>
          </w:p>
        </w:tc>
      </w:tr>
    </w:tbl>
    <w:p w14:paraId="0D2B379D" w14:textId="77777777" w:rsidR="006B59AA" w:rsidRDefault="006B59AA" w:rsidP="005313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E014B8A" w14:textId="77777777" w:rsidR="006B59AA" w:rsidRDefault="006B59AA" w:rsidP="005313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BBCE3E" w14:textId="77777777" w:rsidR="006B59AA" w:rsidRPr="00873A21" w:rsidRDefault="006B59AA" w:rsidP="005313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1CC">
        <w:rPr>
          <w:rFonts w:ascii="Times New Roman" w:hAnsi="Times New Roman" w:cs="Times New Roman"/>
          <w:b/>
          <w:sz w:val="24"/>
          <w:szCs w:val="24"/>
        </w:rPr>
        <w:t>Модуль «</w:t>
      </w:r>
      <w:r w:rsidRPr="00873A21">
        <w:rPr>
          <w:rFonts w:ascii="Times New Roman" w:hAnsi="Times New Roman" w:cs="Times New Roman"/>
          <w:b/>
          <w:sz w:val="24"/>
          <w:szCs w:val="24"/>
        </w:rPr>
        <w:t>Волонтерское движение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711"/>
        <w:gridCol w:w="1618"/>
        <w:gridCol w:w="1424"/>
        <w:gridCol w:w="1734"/>
        <w:gridCol w:w="3119"/>
      </w:tblGrid>
      <w:tr w:rsidR="006B59AA" w14:paraId="100D958C" w14:textId="77777777" w:rsidTr="007C0771">
        <w:tc>
          <w:tcPr>
            <w:tcW w:w="1711" w:type="dxa"/>
          </w:tcPr>
          <w:p w14:paraId="19E3E396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волонтерского отряда</w:t>
            </w:r>
          </w:p>
        </w:tc>
        <w:tc>
          <w:tcPr>
            <w:tcW w:w="1618" w:type="dxa"/>
          </w:tcPr>
          <w:p w14:paraId="569EBAC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424" w:type="dxa"/>
          </w:tcPr>
          <w:p w14:paraId="22700A2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детей в отряде</w:t>
            </w:r>
          </w:p>
        </w:tc>
        <w:tc>
          <w:tcPr>
            <w:tcW w:w="1734" w:type="dxa"/>
          </w:tcPr>
          <w:p w14:paraId="3F4189C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привлеченных к акциям участников</w:t>
            </w:r>
          </w:p>
        </w:tc>
        <w:tc>
          <w:tcPr>
            <w:tcW w:w="3119" w:type="dxa"/>
          </w:tcPr>
          <w:p w14:paraId="504F5F7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 работы</w:t>
            </w:r>
          </w:p>
        </w:tc>
      </w:tr>
      <w:tr w:rsidR="006B59AA" w14:paraId="44F04915" w14:textId="77777777" w:rsidTr="007C0771">
        <w:tc>
          <w:tcPr>
            <w:tcW w:w="1711" w:type="dxa"/>
          </w:tcPr>
          <w:p w14:paraId="742EDC5F" w14:textId="77777777" w:rsidR="006B59AA" w:rsidRDefault="00EA7E84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«Свет добра»</w:t>
            </w:r>
          </w:p>
        </w:tc>
        <w:tc>
          <w:tcPr>
            <w:tcW w:w="1618" w:type="dxa"/>
          </w:tcPr>
          <w:p w14:paraId="44C91169" w14:textId="77777777" w:rsidR="006B59AA" w:rsidRDefault="00EA1359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Братухина </w:t>
            </w:r>
            <w:proofErr w:type="gramStart"/>
            <w:r>
              <w:rPr>
                <w:sz w:val="24"/>
                <w:szCs w:val="24"/>
              </w:rPr>
              <w:t>А.А</w:t>
            </w:r>
            <w:proofErr w:type="gramEnd"/>
          </w:p>
        </w:tc>
        <w:tc>
          <w:tcPr>
            <w:tcW w:w="1424" w:type="dxa"/>
          </w:tcPr>
          <w:p w14:paraId="70ADCE5F" w14:textId="77777777" w:rsidR="006B59AA" w:rsidRDefault="00EA7E84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34" w:type="dxa"/>
          </w:tcPr>
          <w:p w14:paraId="56D2FB8F" w14:textId="77777777" w:rsidR="006B59AA" w:rsidRDefault="00EA7E84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14:paraId="77099043" w14:textId="77777777" w:rsidR="006B59AA" w:rsidRDefault="006B59AA" w:rsidP="00531321">
            <w:pPr>
              <w:rPr>
                <w:sz w:val="24"/>
                <w:szCs w:val="24"/>
              </w:rPr>
            </w:pPr>
          </w:p>
        </w:tc>
      </w:tr>
    </w:tbl>
    <w:p w14:paraId="51309673" w14:textId="77777777" w:rsidR="006B59AA" w:rsidRDefault="006B59AA" w:rsidP="00531321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значимые  проведенные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мероприятия (не более 5-6) по данному направлению: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1"/>
        <w:gridCol w:w="2331"/>
        <w:gridCol w:w="2332"/>
        <w:gridCol w:w="2331"/>
      </w:tblGrid>
      <w:tr w:rsidR="006B59AA" w14:paraId="09FD71A6" w14:textId="77777777" w:rsidTr="007C0771">
        <w:tc>
          <w:tcPr>
            <w:tcW w:w="2392" w:type="dxa"/>
          </w:tcPr>
          <w:p w14:paraId="5008A23A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393" w:type="dxa"/>
          </w:tcPr>
          <w:p w14:paraId="76446CD9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проведения</w:t>
            </w:r>
          </w:p>
        </w:tc>
        <w:tc>
          <w:tcPr>
            <w:tcW w:w="2393" w:type="dxa"/>
          </w:tcPr>
          <w:p w14:paraId="3A10C29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2393" w:type="dxa"/>
          </w:tcPr>
          <w:p w14:paraId="3006A53A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время проведения</w:t>
            </w:r>
          </w:p>
        </w:tc>
      </w:tr>
      <w:tr w:rsidR="006B59AA" w14:paraId="66AAF987" w14:textId="77777777" w:rsidTr="007C0771">
        <w:tc>
          <w:tcPr>
            <w:tcW w:w="2392" w:type="dxa"/>
          </w:tcPr>
          <w:p w14:paraId="5AFD9D08" w14:textId="77777777" w:rsidR="006B59AA" w:rsidRDefault="00EA1359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«Внуки по переписке»</w:t>
            </w:r>
          </w:p>
        </w:tc>
        <w:tc>
          <w:tcPr>
            <w:tcW w:w="2393" w:type="dxa"/>
          </w:tcPr>
          <w:p w14:paraId="4E7E30CB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</w:t>
            </w:r>
          </w:p>
        </w:tc>
        <w:tc>
          <w:tcPr>
            <w:tcW w:w="2393" w:type="dxa"/>
          </w:tcPr>
          <w:p w14:paraId="5A22C35F" w14:textId="77777777" w:rsidR="006B59AA" w:rsidRDefault="00EA1359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14:paraId="02ADF55F" w14:textId="77777777" w:rsidR="006B59AA" w:rsidRDefault="00EA1359" w:rsidP="0053132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Февраль ,</w:t>
            </w:r>
            <w:proofErr w:type="gramEnd"/>
            <w:r>
              <w:rPr>
                <w:sz w:val="24"/>
                <w:szCs w:val="24"/>
              </w:rPr>
              <w:t xml:space="preserve"> март,  2024</w:t>
            </w:r>
          </w:p>
        </w:tc>
      </w:tr>
      <w:tr w:rsidR="006B59AA" w14:paraId="2D9DB4AF" w14:textId="77777777" w:rsidTr="007C0771">
        <w:tc>
          <w:tcPr>
            <w:tcW w:w="2392" w:type="dxa"/>
          </w:tcPr>
          <w:p w14:paraId="48339CD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Операция </w:t>
            </w:r>
            <w:proofErr w:type="gramStart"/>
            <w:r>
              <w:rPr>
                <w:sz w:val="24"/>
                <w:szCs w:val="24"/>
              </w:rPr>
              <w:t>« Обелиск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14:paraId="7F14CB0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Операция </w:t>
            </w:r>
          </w:p>
        </w:tc>
        <w:tc>
          <w:tcPr>
            <w:tcW w:w="2393" w:type="dxa"/>
          </w:tcPr>
          <w:p w14:paraId="5BBEC7F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14:paraId="4109BCD3" w14:textId="77777777" w:rsidR="006B59AA" w:rsidRDefault="006B59AA" w:rsidP="00EA1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февраля 202</w:t>
            </w:r>
            <w:r w:rsidR="00EA135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г.</w:t>
            </w:r>
          </w:p>
        </w:tc>
      </w:tr>
      <w:tr w:rsidR="006B59AA" w14:paraId="54124065" w14:textId="77777777" w:rsidTr="007C0771">
        <w:tc>
          <w:tcPr>
            <w:tcW w:w="2392" w:type="dxa"/>
          </w:tcPr>
          <w:p w14:paraId="162962B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Акция  «</w:t>
            </w:r>
            <w:proofErr w:type="gramEnd"/>
            <w:r>
              <w:rPr>
                <w:sz w:val="24"/>
                <w:szCs w:val="24"/>
              </w:rPr>
              <w:t>Тепло из дома»</w:t>
            </w:r>
          </w:p>
        </w:tc>
        <w:tc>
          <w:tcPr>
            <w:tcW w:w="2393" w:type="dxa"/>
          </w:tcPr>
          <w:p w14:paraId="4CBD92E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</w:t>
            </w:r>
          </w:p>
        </w:tc>
        <w:tc>
          <w:tcPr>
            <w:tcW w:w="2393" w:type="dxa"/>
          </w:tcPr>
          <w:p w14:paraId="1FB86748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2393" w:type="dxa"/>
          </w:tcPr>
          <w:p w14:paraId="005EE8B6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Ноябрь </w:t>
            </w:r>
            <w:r w:rsidR="00EA1359">
              <w:rPr>
                <w:sz w:val="24"/>
                <w:szCs w:val="24"/>
              </w:rPr>
              <w:t xml:space="preserve"> 2024</w:t>
            </w:r>
            <w:proofErr w:type="gramEnd"/>
          </w:p>
        </w:tc>
      </w:tr>
      <w:tr w:rsidR="00EA1359" w14:paraId="3A964727" w14:textId="77777777" w:rsidTr="007C0771">
        <w:tc>
          <w:tcPr>
            <w:tcW w:w="2392" w:type="dxa"/>
          </w:tcPr>
          <w:p w14:paraId="5B3D37F6" w14:textId="77777777" w:rsidR="00EA1359" w:rsidRDefault="00EA1359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«Окопная свеча»</w:t>
            </w:r>
          </w:p>
        </w:tc>
        <w:tc>
          <w:tcPr>
            <w:tcW w:w="2393" w:type="dxa"/>
          </w:tcPr>
          <w:p w14:paraId="5698B55A" w14:textId="77777777" w:rsidR="00EA1359" w:rsidRDefault="00EA7E84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</w:p>
        </w:tc>
        <w:tc>
          <w:tcPr>
            <w:tcW w:w="2393" w:type="dxa"/>
          </w:tcPr>
          <w:p w14:paraId="3B72277F" w14:textId="77777777" w:rsidR="00EA1359" w:rsidRDefault="00EA7E84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393" w:type="dxa"/>
          </w:tcPr>
          <w:p w14:paraId="2561F8E6" w14:textId="77777777" w:rsidR="00EA1359" w:rsidRDefault="00EA7E84" w:rsidP="0053132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Ноябрь  2024</w:t>
            </w:r>
            <w:proofErr w:type="gramEnd"/>
          </w:p>
        </w:tc>
      </w:tr>
      <w:tr w:rsidR="006B59AA" w14:paraId="1F935C99" w14:textId="77777777" w:rsidTr="007C0771">
        <w:tc>
          <w:tcPr>
            <w:tcW w:w="2392" w:type="dxa"/>
          </w:tcPr>
          <w:p w14:paraId="3234747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«Письмо солдату»</w:t>
            </w:r>
          </w:p>
          <w:p w14:paraId="2164D62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347805E9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</w:p>
        </w:tc>
        <w:tc>
          <w:tcPr>
            <w:tcW w:w="2393" w:type="dxa"/>
          </w:tcPr>
          <w:p w14:paraId="7B87858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14:paraId="191A4345" w14:textId="77777777" w:rsidR="006B59AA" w:rsidRDefault="00EA1359" w:rsidP="00EA1359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Декабрь </w:t>
            </w:r>
            <w:r w:rsidR="006B59AA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4</w:t>
            </w:r>
            <w:proofErr w:type="gramEnd"/>
            <w:r w:rsidR="006B59AA">
              <w:rPr>
                <w:sz w:val="24"/>
                <w:szCs w:val="24"/>
              </w:rPr>
              <w:t xml:space="preserve"> г.</w:t>
            </w:r>
          </w:p>
        </w:tc>
      </w:tr>
    </w:tbl>
    <w:p w14:paraId="73542BB3" w14:textId="77777777" w:rsidR="006B59AA" w:rsidRDefault="006B59AA" w:rsidP="005313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F1D7539" w14:textId="77777777" w:rsidR="006B59AA" w:rsidRDefault="006B59AA" w:rsidP="005313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8270E02" w14:textId="77777777" w:rsidR="006B59AA" w:rsidRPr="002F7B77" w:rsidRDefault="006B59AA" w:rsidP="005313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1CC">
        <w:rPr>
          <w:rFonts w:ascii="Times New Roman" w:hAnsi="Times New Roman" w:cs="Times New Roman"/>
          <w:b/>
          <w:sz w:val="24"/>
          <w:szCs w:val="24"/>
        </w:rPr>
        <w:lastRenderedPageBreak/>
        <w:t>Модуль «</w:t>
      </w:r>
      <w:r w:rsidRPr="002F7B77">
        <w:rPr>
          <w:rFonts w:ascii="Times New Roman" w:hAnsi="Times New Roman" w:cs="Times New Roman"/>
          <w:b/>
          <w:sz w:val="24"/>
          <w:szCs w:val="24"/>
        </w:rPr>
        <w:t>Школьные медиа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9"/>
        <w:gridCol w:w="1430"/>
        <w:gridCol w:w="1642"/>
        <w:gridCol w:w="2544"/>
        <w:gridCol w:w="1950"/>
      </w:tblGrid>
      <w:tr w:rsidR="006B59AA" w14:paraId="72A169A2" w14:textId="77777777" w:rsidTr="007C0771">
        <w:tc>
          <w:tcPr>
            <w:tcW w:w="2235" w:type="dxa"/>
          </w:tcPr>
          <w:p w14:paraId="7D5137C4" w14:textId="77777777" w:rsidR="006B59AA" w:rsidRPr="007B1169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и </w:t>
            </w:r>
            <w:proofErr w:type="spellStart"/>
            <w:r>
              <w:rPr>
                <w:sz w:val="24"/>
                <w:szCs w:val="24"/>
              </w:rPr>
              <w:t>формареализации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081882">
              <w:t xml:space="preserve">(школьное телевидение, </w:t>
            </w:r>
            <w:proofErr w:type="gramStart"/>
            <w:r w:rsidRPr="00081882">
              <w:t>газета,  школьное</w:t>
            </w:r>
            <w:proofErr w:type="gramEnd"/>
            <w:r w:rsidRPr="00081882">
              <w:t xml:space="preserve"> радио, </w:t>
            </w:r>
            <w:r w:rsidRPr="00081882">
              <w:rPr>
                <w:rFonts w:ascii="PT Sans" w:hAnsi="PT Sans"/>
                <w:shd w:val="clear" w:color="auto" w:fill="FFFFFF"/>
              </w:rPr>
              <w:t>школьная интернет-группа, медиацентр</w:t>
            </w:r>
            <w:r w:rsidRPr="00081882">
              <w:t>)</w:t>
            </w:r>
          </w:p>
        </w:tc>
        <w:tc>
          <w:tcPr>
            <w:tcW w:w="1984" w:type="dxa"/>
          </w:tcPr>
          <w:p w14:paraId="2FD560A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985" w:type="dxa"/>
          </w:tcPr>
          <w:p w14:paraId="27E8AEDF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Реализуется через ДООП, внеурочную деятельность, школьное самоуправление</w:t>
            </w:r>
          </w:p>
        </w:tc>
        <w:tc>
          <w:tcPr>
            <w:tcW w:w="1701" w:type="dxa"/>
          </w:tcPr>
          <w:p w14:paraId="24896533" w14:textId="77777777" w:rsidR="006B59AA" w:rsidRPr="00081882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ссылка на страничку школы </w:t>
            </w:r>
            <w:proofErr w:type="spellStart"/>
            <w:r>
              <w:rPr>
                <w:sz w:val="24"/>
                <w:szCs w:val="24"/>
                <w:lang w:val="en-US"/>
              </w:rPr>
              <w:t>Vk</w:t>
            </w:r>
            <w:proofErr w:type="spellEnd"/>
          </w:p>
        </w:tc>
        <w:tc>
          <w:tcPr>
            <w:tcW w:w="1666" w:type="dxa"/>
          </w:tcPr>
          <w:p w14:paraId="45FC143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 на сайт школы</w:t>
            </w:r>
          </w:p>
        </w:tc>
      </w:tr>
      <w:tr w:rsidR="006B59AA" w:rsidRPr="00291882" w14:paraId="0D26DBB3" w14:textId="77777777" w:rsidTr="007C0771">
        <w:tc>
          <w:tcPr>
            <w:tcW w:w="2235" w:type="dxa"/>
          </w:tcPr>
          <w:p w14:paraId="355E6742" w14:textId="77777777" w:rsidR="006B59AA" w:rsidRPr="00955547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Выставление информации о мероприятиях на страничку </w:t>
            </w:r>
            <w:r>
              <w:rPr>
                <w:sz w:val="24"/>
                <w:szCs w:val="24"/>
                <w:lang w:val="en-US"/>
              </w:rPr>
              <w:t>VK</w:t>
            </w:r>
          </w:p>
        </w:tc>
        <w:tc>
          <w:tcPr>
            <w:tcW w:w="1984" w:type="dxa"/>
          </w:tcPr>
          <w:p w14:paraId="01AC2F1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14:paraId="459820B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782CA4C9" w14:textId="77777777" w:rsidR="006B59AA" w:rsidRPr="009F67AE" w:rsidRDefault="00291882" w:rsidP="00531321">
            <w:pPr>
              <w:jc w:val="center"/>
              <w:rPr>
                <w:sz w:val="24"/>
                <w:szCs w:val="24"/>
                <w:lang w:val="en-US"/>
              </w:rPr>
            </w:pPr>
            <w:hyperlink r:id="rId9" w:history="1">
              <w:r w:rsidR="006B59AA" w:rsidRPr="00FF40E7">
                <w:rPr>
                  <w:rStyle w:val="ad"/>
                  <w:sz w:val="24"/>
                  <w:szCs w:val="24"/>
                  <w:lang w:val="en-US"/>
                </w:rPr>
                <w:t>https</w:t>
              </w:r>
              <w:r w:rsidR="006B59AA" w:rsidRPr="00FF40E7">
                <w:rPr>
                  <w:rStyle w:val="ad"/>
                  <w:sz w:val="24"/>
                  <w:szCs w:val="24"/>
                </w:rPr>
                <w:t>://</w:t>
              </w:r>
              <w:r w:rsidR="006B59AA" w:rsidRPr="00FF40E7">
                <w:rPr>
                  <w:rStyle w:val="ad"/>
                  <w:sz w:val="24"/>
                  <w:szCs w:val="24"/>
                  <w:lang w:val="en-US"/>
                </w:rPr>
                <w:t>vk.com</w:t>
              </w:r>
              <w:r w:rsidR="006B59AA" w:rsidRPr="00FF40E7">
                <w:rPr>
                  <w:rStyle w:val="ad"/>
                  <w:sz w:val="24"/>
                  <w:szCs w:val="24"/>
                </w:rPr>
                <w:t>/</w:t>
              </w:r>
              <w:r w:rsidR="006B59AA" w:rsidRPr="00FF40E7">
                <w:rPr>
                  <w:rStyle w:val="ad"/>
                  <w:sz w:val="24"/>
                  <w:szCs w:val="24"/>
                  <w:lang w:val="en-US"/>
                </w:rPr>
                <w:t>id594590296</w:t>
              </w:r>
            </w:hyperlink>
          </w:p>
        </w:tc>
        <w:tc>
          <w:tcPr>
            <w:tcW w:w="1666" w:type="dxa"/>
          </w:tcPr>
          <w:p w14:paraId="63BAB7B7" w14:textId="77777777" w:rsidR="006B59AA" w:rsidRPr="00EA7E84" w:rsidRDefault="00291882" w:rsidP="00EA7E84">
            <w:pPr>
              <w:pBdr>
                <w:bottom w:val="single" w:sz="12" w:space="1" w:color="000000"/>
              </w:pBdr>
              <w:rPr>
                <w:rFonts w:eastAsiaTheme="minorEastAsia"/>
                <w:color w:val="000000"/>
                <w:lang w:val="en-US"/>
              </w:rPr>
            </w:pPr>
            <w:hyperlink r:id="rId10" w:history="1">
              <w:r w:rsidR="00EA7E84" w:rsidRPr="00EA7E84">
                <w:rPr>
                  <w:rStyle w:val="ad"/>
                  <w:lang w:val="en-US"/>
                </w:rPr>
                <w:t>https://tern-soch.volgogradschool.ru/</w:t>
              </w:r>
            </w:hyperlink>
          </w:p>
        </w:tc>
      </w:tr>
    </w:tbl>
    <w:p w14:paraId="26C70AF1" w14:textId="77777777" w:rsidR="006B59AA" w:rsidRPr="00313F6B" w:rsidRDefault="006B59AA" w:rsidP="0053132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CFB79C5" w14:textId="77777777" w:rsidR="00EA7E84" w:rsidRPr="00313F6B" w:rsidRDefault="00EA7E84" w:rsidP="0053132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67B5994" w14:textId="77777777" w:rsidR="006B59AA" w:rsidRDefault="006B59AA" w:rsidP="0053132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1CC">
        <w:rPr>
          <w:rFonts w:ascii="Times New Roman" w:hAnsi="Times New Roman" w:cs="Times New Roman"/>
          <w:b/>
          <w:sz w:val="24"/>
          <w:szCs w:val="24"/>
        </w:rPr>
        <w:t>Модуль «Школьное самоуправление»</w:t>
      </w:r>
    </w:p>
    <w:p w14:paraId="15284288" w14:textId="77777777" w:rsidR="006B59AA" w:rsidRPr="00E141CC" w:rsidRDefault="006B59AA" w:rsidP="00531321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Описать структуру (можно в виде схемы).</w:t>
      </w:r>
    </w:p>
    <w:p w14:paraId="448D24FC" w14:textId="384C64AA" w:rsidR="006B59AA" w:rsidRPr="00E141CC" w:rsidRDefault="006B59AA" w:rsidP="005313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значимые проведенные мероприятия (не более 5-6) по данному направлению: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6"/>
        <w:gridCol w:w="1385"/>
        <w:gridCol w:w="1932"/>
        <w:gridCol w:w="1940"/>
        <w:gridCol w:w="1932"/>
      </w:tblGrid>
      <w:tr w:rsidR="009873EB" w14:paraId="5853CDA1" w14:textId="77777777" w:rsidTr="009873EB">
        <w:tc>
          <w:tcPr>
            <w:tcW w:w="2176" w:type="dxa"/>
          </w:tcPr>
          <w:p w14:paraId="75D0BF9F" w14:textId="77777777" w:rsidR="009873EB" w:rsidRDefault="009873EB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472" w:type="dxa"/>
          </w:tcPr>
          <w:p w14:paraId="5ECA937A" w14:textId="77777777" w:rsidR="009873EB" w:rsidRDefault="009873EB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dxa"/>
          </w:tcPr>
          <w:p w14:paraId="64541C10" w14:textId="3AEE3095" w:rsidR="009873EB" w:rsidRDefault="009873EB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проведения</w:t>
            </w:r>
          </w:p>
        </w:tc>
        <w:tc>
          <w:tcPr>
            <w:tcW w:w="1979" w:type="dxa"/>
          </w:tcPr>
          <w:p w14:paraId="09C581D5" w14:textId="77777777" w:rsidR="009873EB" w:rsidRDefault="009873EB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1972" w:type="dxa"/>
          </w:tcPr>
          <w:p w14:paraId="7912910E" w14:textId="77777777" w:rsidR="009873EB" w:rsidRDefault="009873EB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время проведения</w:t>
            </w:r>
          </w:p>
        </w:tc>
      </w:tr>
      <w:tr w:rsidR="009873EB" w14:paraId="769B53B6" w14:textId="77777777" w:rsidTr="009873EB">
        <w:tc>
          <w:tcPr>
            <w:tcW w:w="2176" w:type="dxa"/>
          </w:tcPr>
          <w:p w14:paraId="220489F5" w14:textId="77777777" w:rsidR="009873EB" w:rsidRDefault="009873EB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самоуправления в школе на День Учителя»</w:t>
            </w:r>
          </w:p>
        </w:tc>
        <w:tc>
          <w:tcPr>
            <w:tcW w:w="1472" w:type="dxa"/>
          </w:tcPr>
          <w:p w14:paraId="3F10C3E6" w14:textId="77777777" w:rsidR="009873EB" w:rsidRDefault="009873EB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dxa"/>
          </w:tcPr>
          <w:p w14:paraId="232D4822" w14:textId="1C8896E0" w:rsidR="009873EB" w:rsidRPr="00F36CF6" w:rsidRDefault="009873EB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Уроки </w:t>
            </w:r>
          </w:p>
        </w:tc>
        <w:tc>
          <w:tcPr>
            <w:tcW w:w="1979" w:type="dxa"/>
          </w:tcPr>
          <w:p w14:paraId="1B3508CF" w14:textId="77777777" w:rsidR="009873EB" w:rsidRDefault="009873EB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72" w:type="dxa"/>
          </w:tcPr>
          <w:p w14:paraId="5C9FB97A" w14:textId="77777777" w:rsidR="009873EB" w:rsidRDefault="009873EB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октября</w:t>
            </w:r>
          </w:p>
        </w:tc>
      </w:tr>
      <w:tr w:rsidR="009873EB" w14:paraId="4E625425" w14:textId="77777777" w:rsidTr="009873EB">
        <w:tc>
          <w:tcPr>
            <w:tcW w:w="2176" w:type="dxa"/>
          </w:tcPr>
          <w:p w14:paraId="3FE75784" w14:textId="5A8AE0B6" w:rsidR="009873EB" w:rsidRDefault="009873EB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«Наш дом- Земля»</w:t>
            </w:r>
          </w:p>
          <w:p w14:paraId="29153A19" w14:textId="77777777" w:rsidR="009873EB" w:rsidRDefault="009873EB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2" w:type="dxa"/>
          </w:tcPr>
          <w:p w14:paraId="64584681" w14:textId="77777777" w:rsidR="009873EB" w:rsidRDefault="009873EB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dxa"/>
          </w:tcPr>
          <w:p w14:paraId="2E628E13" w14:textId="01383510" w:rsidR="009873EB" w:rsidRPr="00F36CF6" w:rsidRDefault="009873EB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</w:t>
            </w:r>
          </w:p>
        </w:tc>
        <w:tc>
          <w:tcPr>
            <w:tcW w:w="1979" w:type="dxa"/>
          </w:tcPr>
          <w:p w14:paraId="15F14333" w14:textId="77777777" w:rsidR="009873EB" w:rsidRDefault="009873EB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72" w:type="dxa"/>
          </w:tcPr>
          <w:p w14:paraId="63ABBC43" w14:textId="77777777" w:rsidR="009873EB" w:rsidRDefault="009873EB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 Ноября </w:t>
            </w:r>
          </w:p>
        </w:tc>
      </w:tr>
      <w:tr w:rsidR="009873EB" w14:paraId="115D6708" w14:textId="77777777" w:rsidTr="009873EB">
        <w:tc>
          <w:tcPr>
            <w:tcW w:w="2176" w:type="dxa"/>
          </w:tcPr>
          <w:p w14:paraId="2D42E84F" w14:textId="77777777" w:rsidR="009873EB" w:rsidRDefault="009873EB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«Покорми птиц зимой»</w:t>
            </w:r>
          </w:p>
          <w:p w14:paraId="7AD6E282" w14:textId="77777777" w:rsidR="009873EB" w:rsidRDefault="009873EB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2" w:type="dxa"/>
          </w:tcPr>
          <w:p w14:paraId="7074EB4D" w14:textId="77777777" w:rsidR="009873EB" w:rsidRDefault="009873EB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dxa"/>
          </w:tcPr>
          <w:p w14:paraId="20BC7DD4" w14:textId="2995BCB3" w:rsidR="009873EB" w:rsidRDefault="009873EB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</w:t>
            </w:r>
          </w:p>
        </w:tc>
        <w:tc>
          <w:tcPr>
            <w:tcW w:w="1979" w:type="dxa"/>
          </w:tcPr>
          <w:p w14:paraId="7A33F75E" w14:textId="77777777" w:rsidR="009873EB" w:rsidRDefault="009873EB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72" w:type="dxa"/>
          </w:tcPr>
          <w:p w14:paraId="36A5CAAF" w14:textId="77777777" w:rsidR="009873EB" w:rsidRDefault="009873EB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 декабря </w:t>
            </w:r>
          </w:p>
        </w:tc>
      </w:tr>
      <w:tr w:rsidR="009873EB" w14:paraId="7E75522C" w14:textId="77777777" w:rsidTr="009873EB">
        <w:tc>
          <w:tcPr>
            <w:tcW w:w="2176" w:type="dxa"/>
          </w:tcPr>
          <w:p w14:paraId="47464E03" w14:textId="77777777" w:rsidR="009873EB" w:rsidRDefault="009873EB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Выступление </w:t>
            </w:r>
            <w:proofErr w:type="spellStart"/>
            <w:r>
              <w:rPr>
                <w:sz w:val="24"/>
                <w:szCs w:val="24"/>
              </w:rPr>
              <w:t>агидбригады</w:t>
            </w:r>
            <w:proofErr w:type="spellEnd"/>
            <w:r>
              <w:rPr>
                <w:sz w:val="24"/>
                <w:szCs w:val="24"/>
              </w:rPr>
              <w:t xml:space="preserve"> «Путешествие в страну ПДД»</w:t>
            </w:r>
          </w:p>
        </w:tc>
        <w:tc>
          <w:tcPr>
            <w:tcW w:w="1472" w:type="dxa"/>
          </w:tcPr>
          <w:p w14:paraId="0940FB0C" w14:textId="77777777" w:rsidR="009873EB" w:rsidRDefault="009873EB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dxa"/>
          </w:tcPr>
          <w:p w14:paraId="6F2B9417" w14:textId="5073E5BA" w:rsidR="009873EB" w:rsidRDefault="009873EB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</w:t>
            </w:r>
          </w:p>
        </w:tc>
        <w:tc>
          <w:tcPr>
            <w:tcW w:w="1979" w:type="dxa"/>
          </w:tcPr>
          <w:p w14:paraId="75DD2FBD" w14:textId="77777777" w:rsidR="009873EB" w:rsidRDefault="009873EB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72" w:type="dxa"/>
          </w:tcPr>
          <w:p w14:paraId="417D4964" w14:textId="77777777" w:rsidR="009873EB" w:rsidRDefault="009873EB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</w:tr>
      <w:tr w:rsidR="009873EB" w14:paraId="06217D36" w14:textId="77777777" w:rsidTr="009873EB">
        <w:tc>
          <w:tcPr>
            <w:tcW w:w="2176" w:type="dxa"/>
          </w:tcPr>
          <w:p w14:paraId="75DE61CF" w14:textId="77777777" w:rsidR="009873EB" w:rsidRDefault="009873EB" w:rsidP="0053132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Весеняя</w:t>
            </w:r>
            <w:proofErr w:type="spellEnd"/>
            <w:r>
              <w:rPr>
                <w:sz w:val="24"/>
                <w:szCs w:val="24"/>
              </w:rPr>
              <w:t xml:space="preserve"> неделя добра»» </w:t>
            </w:r>
          </w:p>
        </w:tc>
        <w:tc>
          <w:tcPr>
            <w:tcW w:w="1472" w:type="dxa"/>
          </w:tcPr>
          <w:p w14:paraId="1942F20C" w14:textId="77777777" w:rsidR="009873EB" w:rsidRDefault="009873EB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dxa"/>
          </w:tcPr>
          <w:p w14:paraId="6F5B3DE7" w14:textId="1CEBB31C" w:rsidR="009873EB" w:rsidRDefault="009873EB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</w:p>
        </w:tc>
        <w:tc>
          <w:tcPr>
            <w:tcW w:w="1979" w:type="dxa"/>
          </w:tcPr>
          <w:p w14:paraId="1A62C2ED" w14:textId="77777777" w:rsidR="009873EB" w:rsidRDefault="009873EB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972" w:type="dxa"/>
          </w:tcPr>
          <w:p w14:paraId="59DCC940" w14:textId="77777777" w:rsidR="009873EB" w:rsidRDefault="009873EB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</w:tr>
    </w:tbl>
    <w:p w14:paraId="4DCD35BE" w14:textId="77777777" w:rsidR="006B59AA" w:rsidRDefault="006B59AA" w:rsidP="005313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938B8B" w14:textId="77777777" w:rsidR="006B59AA" w:rsidRPr="00E141CC" w:rsidRDefault="006B59AA" w:rsidP="005313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1CC">
        <w:rPr>
          <w:rFonts w:ascii="Times New Roman" w:hAnsi="Times New Roman" w:cs="Times New Roman"/>
          <w:b/>
          <w:sz w:val="24"/>
          <w:szCs w:val="24"/>
        </w:rPr>
        <w:t>Модуль «Детские общественные объединения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8"/>
        <w:gridCol w:w="1860"/>
        <w:gridCol w:w="1819"/>
        <w:gridCol w:w="1908"/>
        <w:gridCol w:w="1870"/>
      </w:tblGrid>
      <w:tr w:rsidR="006B59AA" w14:paraId="6631B7AE" w14:textId="77777777" w:rsidTr="007C0771">
        <w:tc>
          <w:tcPr>
            <w:tcW w:w="1914" w:type="dxa"/>
          </w:tcPr>
          <w:p w14:paraId="3B5D455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детского общественного объединения</w:t>
            </w:r>
          </w:p>
        </w:tc>
        <w:tc>
          <w:tcPr>
            <w:tcW w:w="1914" w:type="dxa"/>
          </w:tcPr>
          <w:p w14:paraId="0438E489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914" w:type="dxa"/>
          </w:tcPr>
          <w:p w14:paraId="15A4006A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1914" w:type="dxa"/>
          </w:tcPr>
          <w:p w14:paraId="4FB08F2A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Направления работы</w:t>
            </w:r>
          </w:p>
        </w:tc>
        <w:tc>
          <w:tcPr>
            <w:tcW w:w="1915" w:type="dxa"/>
          </w:tcPr>
          <w:p w14:paraId="437121F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свидетельство о регистрации (при наличии)</w:t>
            </w:r>
          </w:p>
        </w:tc>
      </w:tr>
      <w:tr w:rsidR="006B59AA" w14:paraId="3F89F9C2" w14:textId="77777777" w:rsidTr="007C0771">
        <w:tc>
          <w:tcPr>
            <w:tcW w:w="1914" w:type="dxa"/>
          </w:tcPr>
          <w:p w14:paraId="1C608713" w14:textId="77777777" w:rsidR="006B59AA" w:rsidRDefault="006B59AA" w:rsidP="00991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991F8E">
              <w:rPr>
                <w:sz w:val="24"/>
                <w:szCs w:val="24"/>
              </w:rPr>
              <w:t>ЛИГА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14:paraId="3E2A96DB" w14:textId="77777777" w:rsidR="006B59AA" w:rsidRDefault="00991F8E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Братухина А.А.</w:t>
            </w:r>
          </w:p>
        </w:tc>
        <w:tc>
          <w:tcPr>
            <w:tcW w:w="1914" w:type="dxa"/>
          </w:tcPr>
          <w:p w14:paraId="02EA16D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14" w:type="dxa"/>
          </w:tcPr>
          <w:p w14:paraId="697A1FC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Зож</w:t>
            </w:r>
            <w:proofErr w:type="spellEnd"/>
          </w:p>
          <w:p w14:paraId="0D22C71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1915" w:type="dxa"/>
          </w:tcPr>
          <w:p w14:paraId="0A3C1F5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2B3F5C12" w14:textId="77777777" w:rsidR="006B59AA" w:rsidRPr="00E141CC" w:rsidRDefault="006B59AA" w:rsidP="00531321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значимые  проведенные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мероприятия (не более 5-6) по данному направлению: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7"/>
        <w:gridCol w:w="2342"/>
        <w:gridCol w:w="2329"/>
        <w:gridCol w:w="2327"/>
      </w:tblGrid>
      <w:tr w:rsidR="006B59AA" w14:paraId="5C983D8A" w14:textId="77777777" w:rsidTr="007C0771">
        <w:tc>
          <w:tcPr>
            <w:tcW w:w="2392" w:type="dxa"/>
          </w:tcPr>
          <w:p w14:paraId="38BBFB2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393" w:type="dxa"/>
          </w:tcPr>
          <w:p w14:paraId="1E9ECE2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проведения</w:t>
            </w:r>
          </w:p>
        </w:tc>
        <w:tc>
          <w:tcPr>
            <w:tcW w:w="2393" w:type="dxa"/>
          </w:tcPr>
          <w:p w14:paraId="4D567BF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2393" w:type="dxa"/>
          </w:tcPr>
          <w:p w14:paraId="09DF750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время проведения</w:t>
            </w:r>
          </w:p>
        </w:tc>
      </w:tr>
      <w:tr w:rsidR="006B59AA" w14:paraId="09841ADA" w14:textId="77777777" w:rsidTr="007C0771">
        <w:tc>
          <w:tcPr>
            <w:tcW w:w="2392" w:type="dxa"/>
          </w:tcPr>
          <w:p w14:paraId="577DCE58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«Азбука пешехода»</w:t>
            </w:r>
          </w:p>
          <w:p w14:paraId="1061DF7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15C57A8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Игра-путешествие</w:t>
            </w:r>
          </w:p>
        </w:tc>
        <w:tc>
          <w:tcPr>
            <w:tcW w:w="2393" w:type="dxa"/>
          </w:tcPr>
          <w:p w14:paraId="53FA07F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93" w:type="dxa"/>
          </w:tcPr>
          <w:p w14:paraId="3A0FC1A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</w:tr>
      <w:tr w:rsidR="006B59AA" w14:paraId="14269674" w14:textId="77777777" w:rsidTr="007C0771">
        <w:tc>
          <w:tcPr>
            <w:tcW w:w="2392" w:type="dxa"/>
          </w:tcPr>
          <w:p w14:paraId="2C06DD1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«Тропа здоровья»</w:t>
            </w:r>
          </w:p>
          <w:p w14:paraId="1E5D52B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7D3A09C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</w:t>
            </w:r>
          </w:p>
        </w:tc>
        <w:tc>
          <w:tcPr>
            <w:tcW w:w="2393" w:type="dxa"/>
          </w:tcPr>
          <w:p w14:paraId="3695B09F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393" w:type="dxa"/>
          </w:tcPr>
          <w:p w14:paraId="27A58686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</w:tr>
      <w:tr w:rsidR="006B59AA" w14:paraId="5E4C94B9" w14:textId="77777777" w:rsidTr="007C0771">
        <w:tc>
          <w:tcPr>
            <w:tcW w:w="2392" w:type="dxa"/>
          </w:tcPr>
          <w:p w14:paraId="2766967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за здоровый образ жизни»</w:t>
            </w:r>
          </w:p>
          <w:p w14:paraId="25A72128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17AFD1C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соревнования</w:t>
            </w:r>
          </w:p>
        </w:tc>
        <w:tc>
          <w:tcPr>
            <w:tcW w:w="2393" w:type="dxa"/>
          </w:tcPr>
          <w:p w14:paraId="4F0F756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393" w:type="dxa"/>
          </w:tcPr>
          <w:p w14:paraId="1F175CB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</w:tr>
      <w:tr w:rsidR="006B59AA" w14:paraId="4D46E6BF" w14:textId="77777777" w:rsidTr="007C0771">
        <w:tc>
          <w:tcPr>
            <w:tcW w:w="2392" w:type="dxa"/>
          </w:tcPr>
          <w:p w14:paraId="3AF2588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«Бессмертный Сталинград»</w:t>
            </w:r>
          </w:p>
        </w:tc>
        <w:tc>
          <w:tcPr>
            <w:tcW w:w="2393" w:type="dxa"/>
          </w:tcPr>
          <w:p w14:paraId="7E3BB67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Урок-мужества</w:t>
            </w:r>
          </w:p>
        </w:tc>
        <w:tc>
          <w:tcPr>
            <w:tcW w:w="2393" w:type="dxa"/>
          </w:tcPr>
          <w:p w14:paraId="53D3071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393" w:type="dxa"/>
          </w:tcPr>
          <w:p w14:paraId="61C492F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</w:tr>
      <w:tr w:rsidR="006B59AA" w14:paraId="54E6AF32" w14:textId="77777777" w:rsidTr="007C0771">
        <w:tc>
          <w:tcPr>
            <w:tcW w:w="2392" w:type="dxa"/>
          </w:tcPr>
          <w:p w14:paraId="340EFF2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«Чистый двор»</w:t>
            </w:r>
          </w:p>
        </w:tc>
        <w:tc>
          <w:tcPr>
            <w:tcW w:w="2393" w:type="dxa"/>
          </w:tcPr>
          <w:p w14:paraId="3E5E9BB6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</w:t>
            </w:r>
          </w:p>
        </w:tc>
        <w:tc>
          <w:tcPr>
            <w:tcW w:w="2393" w:type="dxa"/>
          </w:tcPr>
          <w:p w14:paraId="4E885F39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393" w:type="dxa"/>
          </w:tcPr>
          <w:p w14:paraId="60B9D9D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</w:tr>
    </w:tbl>
    <w:p w14:paraId="30DC03CE" w14:textId="77777777" w:rsidR="006B59AA" w:rsidRPr="00873A21" w:rsidRDefault="006B59AA" w:rsidP="005313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8ACC3B" w14:textId="77777777" w:rsidR="006B59AA" w:rsidRDefault="006B59AA" w:rsidP="0053132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1CC">
        <w:rPr>
          <w:rFonts w:ascii="Times New Roman" w:hAnsi="Times New Roman" w:cs="Times New Roman"/>
          <w:b/>
          <w:sz w:val="24"/>
          <w:szCs w:val="24"/>
        </w:rPr>
        <w:t>Модуль «Работа с родителями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914"/>
        <w:gridCol w:w="4857"/>
        <w:gridCol w:w="2835"/>
      </w:tblGrid>
      <w:tr w:rsidR="006B59AA" w14:paraId="3172A2D6" w14:textId="77777777" w:rsidTr="007C0771">
        <w:tc>
          <w:tcPr>
            <w:tcW w:w="1914" w:type="dxa"/>
          </w:tcPr>
          <w:p w14:paraId="7EC9B77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Даты проведения общешкольных родительских собраний</w:t>
            </w:r>
          </w:p>
        </w:tc>
        <w:tc>
          <w:tcPr>
            <w:tcW w:w="4857" w:type="dxa"/>
          </w:tcPr>
          <w:p w14:paraId="1B904DB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Повестка дня, выступающие</w:t>
            </w:r>
          </w:p>
        </w:tc>
        <w:tc>
          <w:tcPr>
            <w:tcW w:w="2835" w:type="dxa"/>
          </w:tcPr>
          <w:p w14:paraId="0A0308BB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</w:tr>
      <w:tr w:rsidR="006B59AA" w14:paraId="10FC564F" w14:textId="77777777" w:rsidTr="007C0771">
        <w:tc>
          <w:tcPr>
            <w:tcW w:w="1914" w:type="dxa"/>
          </w:tcPr>
          <w:p w14:paraId="15DDA85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сентября </w:t>
            </w:r>
          </w:p>
        </w:tc>
        <w:tc>
          <w:tcPr>
            <w:tcW w:w="4857" w:type="dxa"/>
          </w:tcPr>
          <w:p w14:paraId="7390A93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«План работы на учебный год»</w:t>
            </w:r>
          </w:p>
          <w:p w14:paraId="0FB95E8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Выступающие: </w:t>
            </w:r>
            <w:proofErr w:type="gramStart"/>
            <w:r>
              <w:rPr>
                <w:sz w:val="24"/>
                <w:szCs w:val="24"/>
              </w:rPr>
              <w:t>директор ,</w:t>
            </w:r>
            <w:proofErr w:type="gramEnd"/>
            <w:r>
              <w:rPr>
                <w:sz w:val="24"/>
                <w:szCs w:val="24"/>
              </w:rPr>
              <w:t xml:space="preserve"> методист по УВР, методист по ВР.</w:t>
            </w:r>
          </w:p>
        </w:tc>
        <w:tc>
          <w:tcPr>
            <w:tcW w:w="2835" w:type="dxa"/>
          </w:tcPr>
          <w:p w14:paraId="556B508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6B59AA" w14:paraId="3D1A852D" w14:textId="77777777" w:rsidTr="007C0771">
        <w:tc>
          <w:tcPr>
            <w:tcW w:w="1914" w:type="dxa"/>
          </w:tcPr>
          <w:p w14:paraId="3B87C85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4857" w:type="dxa"/>
          </w:tcPr>
          <w:p w14:paraId="631CF7C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здоровой семье –здоровый ребенок»</w:t>
            </w:r>
          </w:p>
          <w:p w14:paraId="6959C4F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Выступающие: </w:t>
            </w:r>
            <w:proofErr w:type="gramStart"/>
            <w:r>
              <w:rPr>
                <w:sz w:val="24"/>
                <w:szCs w:val="24"/>
              </w:rPr>
              <w:t>директор ,</w:t>
            </w:r>
            <w:proofErr w:type="gramEnd"/>
            <w:r>
              <w:rPr>
                <w:sz w:val="24"/>
                <w:szCs w:val="24"/>
              </w:rPr>
              <w:t xml:space="preserve"> методист по ВР.</w:t>
            </w:r>
          </w:p>
        </w:tc>
        <w:tc>
          <w:tcPr>
            <w:tcW w:w="2835" w:type="dxa"/>
          </w:tcPr>
          <w:p w14:paraId="33E6ECE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6B59AA" w14:paraId="66AC6399" w14:textId="77777777" w:rsidTr="007C0771">
        <w:tc>
          <w:tcPr>
            <w:tcW w:w="1914" w:type="dxa"/>
          </w:tcPr>
          <w:p w14:paraId="3D73D87A" w14:textId="77777777" w:rsidR="006B59AA" w:rsidRDefault="00991F8E" w:rsidP="00991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Ноября </w:t>
            </w:r>
          </w:p>
        </w:tc>
        <w:tc>
          <w:tcPr>
            <w:tcW w:w="4857" w:type="dxa"/>
          </w:tcPr>
          <w:p w14:paraId="2044A4F4" w14:textId="65BEB156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«Безопасность на дорогах». «Детский телефон доверия»</w:t>
            </w:r>
          </w:p>
          <w:p w14:paraId="0478D5F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Выступающие: Инспектор </w:t>
            </w:r>
            <w:proofErr w:type="gramStart"/>
            <w:r>
              <w:rPr>
                <w:sz w:val="24"/>
                <w:szCs w:val="24"/>
              </w:rPr>
              <w:t>ГИБДД,  методист</w:t>
            </w:r>
            <w:proofErr w:type="gramEnd"/>
            <w:r>
              <w:rPr>
                <w:sz w:val="24"/>
                <w:szCs w:val="24"/>
              </w:rPr>
              <w:t xml:space="preserve"> по ВР.</w:t>
            </w:r>
          </w:p>
        </w:tc>
        <w:tc>
          <w:tcPr>
            <w:tcW w:w="2835" w:type="dxa"/>
          </w:tcPr>
          <w:p w14:paraId="2AB46C5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</w:tbl>
    <w:p w14:paraId="7E75CE4D" w14:textId="5FA61971" w:rsidR="006B59AA" w:rsidRDefault="006B59AA" w:rsidP="00531321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значимые проведенные мероприятия</w:t>
      </w:r>
    </w:p>
    <w:p w14:paraId="08786B7E" w14:textId="5BB70F94" w:rsidR="006B59AA" w:rsidRDefault="006B59AA" w:rsidP="005313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для родителей или с участием</w:t>
      </w:r>
      <w:r w:rsidR="009873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 (не более 5-6):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7"/>
        <w:gridCol w:w="2329"/>
        <w:gridCol w:w="2330"/>
        <w:gridCol w:w="2329"/>
      </w:tblGrid>
      <w:tr w:rsidR="006B59AA" w14:paraId="28973047" w14:textId="77777777" w:rsidTr="007C0771">
        <w:tc>
          <w:tcPr>
            <w:tcW w:w="2392" w:type="dxa"/>
          </w:tcPr>
          <w:p w14:paraId="0EC07CA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393" w:type="dxa"/>
          </w:tcPr>
          <w:p w14:paraId="097A7E7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проведения</w:t>
            </w:r>
          </w:p>
        </w:tc>
        <w:tc>
          <w:tcPr>
            <w:tcW w:w="2393" w:type="dxa"/>
          </w:tcPr>
          <w:p w14:paraId="3B5166E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2393" w:type="dxa"/>
          </w:tcPr>
          <w:p w14:paraId="3CE4978F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время проведения</w:t>
            </w:r>
          </w:p>
        </w:tc>
      </w:tr>
      <w:tr w:rsidR="006B59AA" w:rsidRPr="00D94185" w14:paraId="46068D2C" w14:textId="77777777" w:rsidTr="007C0771">
        <w:tc>
          <w:tcPr>
            <w:tcW w:w="2392" w:type="dxa"/>
          </w:tcPr>
          <w:p w14:paraId="4B23D9C7" w14:textId="77777777" w:rsidR="006B59AA" w:rsidRPr="00D94185" w:rsidRDefault="006B59AA" w:rsidP="00531321">
            <w:pPr>
              <w:jc w:val="center"/>
              <w:rPr>
                <w:sz w:val="24"/>
                <w:szCs w:val="24"/>
              </w:rPr>
            </w:pPr>
            <w:r w:rsidRPr="00D94185">
              <w:rPr>
                <w:sz w:val="24"/>
                <w:szCs w:val="24"/>
              </w:rPr>
              <w:t xml:space="preserve">День знаний </w:t>
            </w:r>
          </w:p>
        </w:tc>
        <w:tc>
          <w:tcPr>
            <w:tcW w:w="2393" w:type="dxa"/>
          </w:tcPr>
          <w:p w14:paraId="396673CC" w14:textId="77777777" w:rsidR="006B59AA" w:rsidRPr="00D94185" w:rsidRDefault="006B59AA" w:rsidP="00531321">
            <w:pPr>
              <w:jc w:val="center"/>
              <w:rPr>
                <w:sz w:val="24"/>
                <w:szCs w:val="24"/>
              </w:rPr>
            </w:pPr>
            <w:r w:rsidRPr="00D94185">
              <w:rPr>
                <w:sz w:val="24"/>
                <w:szCs w:val="24"/>
              </w:rPr>
              <w:t xml:space="preserve">Праздник </w:t>
            </w:r>
          </w:p>
        </w:tc>
        <w:tc>
          <w:tcPr>
            <w:tcW w:w="2393" w:type="dxa"/>
          </w:tcPr>
          <w:p w14:paraId="2A751E0C" w14:textId="77777777" w:rsidR="006B59AA" w:rsidRPr="00D94185" w:rsidRDefault="00991F8E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393" w:type="dxa"/>
          </w:tcPr>
          <w:p w14:paraId="6A0E6A07" w14:textId="77777777" w:rsidR="006B59AA" w:rsidRPr="00D94185" w:rsidRDefault="006B59AA" w:rsidP="00991F8E">
            <w:pPr>
              <w:jc w:val="center"/>
              <w:rPr>
                <w:sz w:val="24"/>
                <w:szCs w:val="24"/>
              </w:rPr>
            </w:pPr>
            <w:r w:rsidRPr="00D94185">
              <w:rPr>
                <w:sz w:val="24"/>
                <w:szCs w:val="24"/>
              </w:rPr>
              <w:t xml:space="preserve">1 сентября </w:t>
            </w:r>
          </w:p>
        </w:tc>
      </w:tr>
      <w:tr w:rsidR="006B59AA" w:rsidRPr="00D94185" w14:paraId="16B0E2CC" w14:textId="77777777" w:rsidTr="007C0771">
        <w:tc>
          <w:tcPr>
            <w:tcW w:w="2392" w:type="dxa"/>
          </w:tcPr>
          <w:p w14:paraId="0462A9C7" w14:textId="77777777" w:rsidR="006B59AA" w:rsidRPr="00D94185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матери </w:t>
            </w:r>
          </w:p>
        </w:tc>
        <w:tc>
          <w:tcPr>
            <w:tcW w:w="2393" w:type="dxa"/>
          </w:tcPr>
          <w:p w14:paraId="5817F422" w14:textId="77777777" w:rsidR="006B59AA" w:rsidRPr="00D94185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 </w:t>
            </w:r>
          </w:p>
        </w:tc>
        <w:tc>
          <w:tcPr>
            <w:tcW w:w="2393" w:type="dxa"/>
          </w:tcPr>
          <w:p w14:paraId="29FDA913" w14:textId="77777777" w:rsidR="006B59AA" w:rsidRPr="00D94185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393" w:type="dxa"/>
          </w:tcPr>
          <w:p w14:paraId="034C06E3" w14:textId="77777777" w:rsidR="006B59AA" w:rsidRPr="00D94185" w:rsidRDefault="006B59AA" w:rsidP="00991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ноября </w:t>
            </w:r>
          </w:p>
        </w:tc>
      </w:tr>
      <w:tr w:rsidR="006B59AA" w:rsidRPr="00D94185" w14:paraId="4FE37677" w14:textId="77777777" w:rsidTr="007C0771">
        <w:tc>
          <w:tcPr>
            <w:tcW w:w="2392" w:type="dxa"/>
          </w:tcPr>
          <w:p w14:paraId="1AF965A9" w14:textId="18DD8A7E" w:rsidR="006B59AA" w:rsidRPr="00D94185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«Профилактика вредных привычек»</w:t>
            </w:r>
          </w:p>
        </w:tc>
        <w:tc>
          <w:tcPr>
            <w:tcW w:w="2393" w:type="dxa"/>
          </w:tcPr>
          <w:p w14:paraId="6CBDBBB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</w:p>
          <w:p w14:paraId="45D65117" w14:textId="77777777" w:rsidR="006B59AA" w:rsidRPr="00D94185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14:paraId="49F1A676" w14:textId="77777777" w:rsidR="006B59AA" w:rsidRPr="00D94185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93" w:type="dxa"/>
          </w:tcPr>
          <w:p w14:paraId="568BE52B" w14:textId="77777777" w:rsidR="006B59AA" w:rsidRPr="00D94185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</w:tr>
      <w:tr w:rsidR="006B59AA" w:rsidRPr="00D94185" w14:paraId="509BEDBB" w14:textId="77777777" w:rsidTr="007C0771">
        <w:tc>
          <w:tcPr>
            <w:tcW w:w="2392" w:type="dxa"/>
          </w:tcPr>
          <w:p w14:paraId="644496E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Мы за здоровый образ жизни </w:t>
            </w:r>
          </w:p>
        </w:tc>
        <w:tc>
          <w:tcPr>
            <w:tcW w:w="2393" w:type="dxa"/>
          </w:tcPr>
          <w:p w14:paraId="365D4C4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Диспут </w:t>
            </w:r>
          </w:p>
        </w:tc>
        <w:tc>
          <w:tcPr>
            <w:tcW w:w="2393" w:type="dxa"/>
          </w:tcPr>
          <w:p w14:paraId="3443C9AF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393" w:type="dxa"/>
          </w:tcPr>
          <w:p w14:paraId="279D1784" w14:textId="77777777" w:rsidR="006B59AA" w:rsidRDefault="00991F8E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</w:tr>
      <w:tr w:rsidR="006B59AA" w:rsidRPr="00D94185" w14:paraId="101988BF" w14:textId="77777777" w:rsidTr="007C0771">
        <w:tc>
          <w:tcPr>
            <w:tcW w:w="2392" w:type="dxa"/>
          </w:tcPr>
          <w:p w14:paraId="08FC036B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Профессии, которые мы выбираем </w:t>
            </w:r>
          </w:p>
        </w:tc>
        <w:tc>
          <w:tcPr>
            <w:tcW w:w="2393" w:type="dxa"/>
          </w:tcPr>
          <w:p w14:paraId="471BC33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Устный журнал </w:t>
            </w:r>
          </w:p>
        </w:tc>
        <w:tc>
          <w:tcPr>
            <w:tcW w:w="2393" w:type="dxa"/>
          </w:tcPr>
          <w:p w14:paraId="0F1DCAD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393" w:type="dxa"/>
          </w:tcPr>
          <w:p w14:paraId="04FA4444" w14:textId="77777777" w:rsidR="006B59AA" w:rsidRDefault="00991F8E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</w:tr>
    </w:tbl>
    <w:p w14:paraId="3E9FC906" w14:textId="77777777" w:rsidR="006B59AA" w:rsidRDefault="006B59AA" w:rsidP="00531321">
      <w:pPr>
        <w:spacing w:before="36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185">
        <w:rPr>
          <w:rFonts w:ascii="Times New Roman" w:hAnsi="Times New Roman" w:cs="Times New Roman"/>
          <w:sz w:val="24"/>
          <w:szCs w:val="24"/>
        </w:rPr>
        <w:t>Модуль «Пр</w:t>
      </w:r>
      <w:r w:rsidRPr="00B86A28">
        <w:rPr>
          <w:rFonts w:ascii="Times New Roman" w:hAnsi="Times New Roman" w:cs="Times New Roman"/>
          <w:b/>
          <w:sz w:val="24"/>
          <w:szCs w:val="24"/>
        </w:rPr>
        <w:t>офилактика и безопасность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12EFC984" w14:textId="0616C291" w:rsidR="006B59AA" w:rsidRDefault="006B59AA" w:rsidP="00531321">
      <w:pPr>
        <w:spacing w:before="12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значимые проведенные мероприятия (не более 2-3)</w:t>
      </w:r>
    </w:p>
    <w:p w14:paraId="14129ABB" w14:textId="77777777" w:rsidR="006B59AA" w:rsidRDefault="006B59AA" w:rsidP="005313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каждому из реализуемых направлению: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2498"/>
        <w:gridCol w:w="1671"/>
        <w:gridCol w:w="1398"/>
        <w:gridCol w:w="1522"/>
      </w:tblGrid>
      <w:tr w:rsidR="006B59AA" w14:paraId="3ADAD318" w14:textId="77777777" w:rsidTr="007C0771">
        <w:tc>
          <w:tcPr>
            <w:tcW w:w="1555" w:type="dxa"/>
          </w:tcPr>
          <w:p w14:paraId="28C6C03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</w:p>
        </w:tc>
        <w:tc>
          <w:tcPr>
            <w:tcW w:w="3089" w:type="dxa"/>
          </w:tcPr>
          <w:p w14:paraId="6BC9C8D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843" w:type="dxa"/>
          </w:tcPr>
          <w:p w14:paraId="372BA4E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проведения</w:t>
            </w:r>
          </w:p>
        </w:tc>
        <w:tc>
          <w:tcPr>
            <w:tcW w:w="1418" w:type="dxa"/>
          </w:tcPr>
          <w:p w14:paraId="2062B519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1666" w:type="dxa"/>
          </w:tcPr>
          <w:p w14:paraId="05CA3EE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время проведения</w:t>
            </w:r>
          </w:p>
        </w:tc>
      </w:tr>
      <w:tr w:rsidR="006B59AA" w14:paraId="4057A6B0" w14:textId="77777777" w:rsidTr="007C0771">
        <w:tc>
          <w:tcPr>
            <w:tcW w:w="1555" w:type="dxa"/>
          </w:tcPr>
          <w:p w14:paraId="77E110A3" w14:textId="77777777" w:rsidR="006B59AA" w:rsidRPr="00360D58" w:rsidRDefault="006B59AA" w:rsidP="00531321">
            <w:r w:rsidRPr="00360D58">
              <w:t>1. профилактика суицидального поведения</w:t>
            </w:r>
          </w:p>
        </w:tc>
        <w:tc>
          <w:tcPr>
            <w:tcW w:w="3089" w:type="dxa"/>
          </w:tcPr>
          <w:p w14:paraId="10484404" w14:textId="77777777" w:rsidR="006B59AA" w:rsidRDefault="006B59AA" w:rsidP="00531321">
            <w:pPr>
              <w:jc w:val="center"/>
              <w:rPr>
                <w:sz w:val="24"/>
              </w:rPr>
            </w:pPr>
            <w:r w:rsidRPr="00EA469B">
              <w:rPr>
                <w:sz w:val="24"/>
              </w:rPr>
              <w:t>Психологическая акция «Жизнь прекрасна!»</w:t>
            </w:r>
          </w:p>
          <w:p w14:paraId="3F65F83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</w:rPr>
              <w:t>« Мы</w:t>
            </w:r>
            <w:proofErr w:type="gramEnd"/>
            <w:r>
              <w:rPr>
                <w:sz w:val="24"/>
              </w:rPr>
              <w:t xml:space="preserve"> выбираем жизнь на позитиве», « Умение справляться с трудностями»</w:t>
            </w:r>
          </w:p>
        </w:tc>
        <w:tc>
          <w:tcPr>
            <w:tcW w:w="1843" w:type="dxa"/>
          </w:tcPr>
          <w:p w14:paraId="45F10B2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</w:t>
            </w:r>
          </w:p>
          <w:p w14:paraId="4B45026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317AD8BB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50D93C3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час </w:t>
            </w:r>
          </w:p>
        </w:tc>
        <w:tc>
          <w:tcPr>
            <w:tcW w:w="1418" w:type="dxa"/>
          </w:tcPr>
          <w:p w14:paraId="38E7483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14:paraId="1BC96D9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197D57DA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78A0098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66" w:type="dxa"/>
          </w:tcPr>
          <w:p w14:paraId="2E9B71B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  <w:p w14:paraId="1C6741E5" w14:textId="77777777" w:rsidR="006B59AA" w:rsidRDefault="006B59AA" w:rsidP="00991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</w:tr>
      <w:tr w:rsidR="006B59AA" w14:paraId="30104A25" w14:textId="77777777" w:rsidTr="007C0771">
        <w:tc>
          <w:tcPr>
            <w:tcW w:w="1555" w:type="dxa"/>
          </w:tcPr>
          <w:p w14:paraId="7DA28620" w14:textId="77777777" w:rsidR="006B59AA" w:rsidRPr="00360D58" w:rsidRDefault="006B59AA" w:rsidP="00531321">
            <w:r w:rsidRPr="00360D58">
              <w:lastRenderedPageBreak/>
              <w:t xml:space="preserve">2. профилактика правонарушений и безнадзорности </w:t>
            </w:r>
          </w:p>
        </w:tc>
        <w:tc>
          <w:tcPr>
            <w:tcW w:w="3089" w:type="dxa"/>
          </w:tcPr>
          <w:p w14:paraId="5F0071CF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«Закон на нашей земле»</w:t>
            </w:r>
          </w:p>
          <w:p w14:paraId="2F1AF98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«Чтобы не случилось беды»</w:t>
            </w:r>
          </w:p>
        </w:tc>
        <w:tc>
          <w:tcPr>
            <w:tcW w:w="1843" w:type="dxa"/>
          </w:tcPr>
          <w:p w14:paraId="38E3760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</w:p>
          <w:p w14:paraId="0933B70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20020C4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час </w:t>
            </w:r>
          </w:p>
        </w:tc>
        <w:tc>
          <w:tcPr>
            <w:tcW w:w="1418" w:type="dxa"/>
          </w:tcPr>
          <w:p w14:paraId="099E7749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14:paraId="1F52DD6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49055106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6C02366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666" w:type="dxa"/>
          </w:tcPr>
          <w:p w14:paraId="2BED3A5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  <w:p w14:paraId="46E34B3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18C90DEB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7427A5CB" w14:textId="77777777" w:rsidR="006B59AA" w:rsidRDefault="006B59AA" w:rsidP="00991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</w:tr>
      <w:tr w:rsidR="006B59AA" w14:paraId="2E7E6A98" w14:textId="77777777" w:rsidTr="007C0771">
        <w:tc>
          <w:tcPr>
            <w:tcW w:w="1555" w:type="dxa"/>
          </w:tcPr>
          <w:p w14:paraId="7BF92868" w14:textId="77777777" w:rsidR="006B59AA" w:rsidRPr="00360D58" w:rsidRDefault="006B59AA" w:rsidP="00531321">
            <w:r w:rsidRPr="00360D58">
              <w:t>3. профилактика экстремизма и терроризма, гармонизация межконфессиональных, межэтнических и межличностных отношений</w:t>
            </w:r>
          </w:p>
        </w:tc>
        <w:tc>
          <w:tcPr>
            <w:tcW w:w="3089" w:type="dxa"/>
          </w:tcPr>
          <w:p w14:paraId="20901C1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помним, тебя Беслан»</w:t>
            </w:r>
          </w:p>
          <w:p w14:paraId="5393419A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«Твоя безопасность в твоих руках»</w:t>
            </w:r>
          </w:p>
        </w:tc>
        <w:tc>
          <w:tcPr>
            <w:tcW w:w="1843" w:type="dxa"/>
          </w:tcPr>
          <w:p w14:paraId="53488C3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Линейка </w:t>
            </w:r>
          </w:p>
          <w:p w14:paraId="2137B03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7070C59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3159ED6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</w:tcPr>
          <w:p w14:paraId="61F477E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  <w:p w14:paraId="7AA7E42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15E992B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3CADBCB6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666" w:type="dxa"/>
          </w:tcPr>
          <w:p w14:paraId="702D6A3B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  <w:r>
              <w:rPr>
                <w:sz w:val="24"/>
                <w:szCs w:val="24"/>
              </w:rPr>
              <w:br/>
            </w:r>
          </w:p>
          <w:p w14:paraId="19514AA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5EA9ADD3" w14:textId="77777777" w:rsidR="006B59AA" w:rsidRDefault="006B59AA" w:rsidP="00991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</w:tr>
      <w:tr w:rsidR="006B59AA" w14:paraId="21D0566E" w14:textId="77777777" w:rsidTr="007C0771">
        <w:tc>
          <w:tcPr>
            <w:tcW w:w="1555" w:type="dxa"/>
          </w:tcPr>
          <w:p w14:paraId="42CC151F" w14:textId="77777777" w:rsidR="006B59AA" w:rsidRPr="00360D58" w:rsidRDefault="006B59AA" w:rsidP="00531321">
            <w:r w:rsidRPr="00360D58">
              <w:t>4. профилактика жестокого обращения с детьми</w:t>
            </w:r>
          </w:p>
        </w:tc>
        <w:tc>
          <w:tcPr>
            <w:tcW w:w="3089" w:type="dxa"/>
          </w:tcPr>
          <w:p w14:paraId="2A53202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 допустить беды»</w:t>
            </w:r>
          </w:p>
          <w:p w14:paraId="520636F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53785D2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«Нет жестокости»</w:t>
            </w:r>
          </w:p>
        </w:tc>
        <w:tc>
          <w:tcPr>
            <w:tcW w:w="1843" w:type="dxa"/>
          </w:tcPr>
          <w:p w14:paraId="4B9B7C4F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Круглый стол </w:t>
            </w:r>
          </w:p>
          <w:p w14:paraId="26FCD14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1418" w:type="dxa"/>
          </w:tcPr>
          <w:p w14:paraId="4BF607FB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14:paraId="389D0AF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7BB9827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666" w:type="dxa"/>
          </w:tcPr>
          <w:p w14:paraId="16CECA9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  <w:p w14:paraId="163E3DD9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6CD77C8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</w:tr>
      <w:tr w:rsidR="006B59AA" w14:paraId="452AE22A" w14:textId="77777777" w:rsidTr="007C0771">
        <w:tc>
          <w:tcPr>
            <w:tcW w:w="1555" w:type="dxa"/>
          </w:tcPr>
          <w:p w14:paraId="50906D49" w14:textId="77777777" w:rsidR="006B59AA" w:rsidRPr="00360D58" w:rsidRDefault="006B59AA" w:rsidP="00531321">
            <w:r w:rsidRPr="00360D58">
              <w:t>5. профилактика наркомании, токсикомании, алкоголизма, табакокурения, ВИЧ, СПИДа</w:t>
            </w:r>
          </w:p>
        </w:tc>
        <w:tc>
          <w:tcPr>
            <w:tcW w:w="3089" w:type="dxa"/>
          </w:tcPr>
          <w:p w14:paraId="4FBD739E" w14:textId="77777777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«Наркотики</w:t>
            </w:r>
            <w:proofErr w:type="gramStart"/>
            <w:r>
              <w:rPr>
                <w:sz w:val="24"/>
                <w:szCs w:val="24"/>
              </w:rPr>
              <w:t>- это</w:t>
            </w:r>
            <w:proofErr w:type="gramEnd"/>
            <w:r>
              <w:rPr>
                <w:sz w:val="24"/>
                <w:szCs w:val="24"/>
              </w:rPr>
              <w:t xml:space="preserve"> смерть в ловушке»</w:t>
            </w:r>
          </w:p>
          <w:p w14:paraId="32095608" w14:textId="77777777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«Цена зависимости – жизнь!»</w:t>
            </w:r>
          </w:p>
        </w:tc>
        <w:tc>
          <w:tcPr>
            <w:tcW w:w="1843" w:type="dxa"/>
          </w:tcPr>
          <w:p w14:paraId="2B363E6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</w:t>
            </w:r>
          </w:p>
          <w:p w14:paraId="5B04086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44C2FFE1" w14:textId="77777777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Урок-диспут </w:t>
            </w:r>
          </w:p>
        </w:tc>
        <w:tc>
          <w:tcPr>
            <w:tcW w:w="1418" w:type="dxa"/>
          </w:tcPr>
          <w:p w14:paraId="07DF37E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14:paraId="196F5DC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606C4C4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35B6AB6A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66" w:type="dxa"/>
          </w:tcPr>
          <w:p w14:paraId="3BDACBC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  <w:p w14:paraId="53C7D1E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33CC717F" w14:textId="77777777" w:rsidR="006B59AA" w:rsidRDefault="006B59AA" w:rsidP="00991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</w:tr>
      <w:tr w:rsidR="006B59AA" w14:paraId="50B9AEFA" w14:textId="77777777" w:rsidTr="007C0771">
        <w:tc>
          <w:tcPr>
            <w:tcW w:w="1555" w:type="dxa"/>
          </w:tcPr>
          <w:p w14:paraId="1933349C" w14:textId="77777777" w:rsidR="006B59AA" w:rsidRPr="00360D58" w:rsidRDefault="006B59AA" w:rsidP="00531321">
            <w:r w:rsidRPr="00360D58">
              <w:t>6. полов</w:t>
            </w:r>
            <w:r>
              <w:t>ая</w:t>
            </w:r>
            <w:r w:rsidRPr="00360D58">
              <w:t xml:space="preserve"> неприкосновенност</w:t>
            </w:r>
            <w:r>
              <w:t>ь</w:t>
            </w:r>
            <w:r w:rsidRPr="00360D58">
              <w:t>, формирование сексуального воспитания и репродуктивного здоровья</w:t>
            </w:r>
            <w:r>
              <w:t xml:space="preserve"> несовершеннолетних</w:t>
            </w:r>
          </w:p>
        </w:tc>
        <w:tc>
          <w:tcPr>
            <w:tcW w:w="3089" w:type="dxa"/>
          </w:tcPr>
          <w:p w14:paraId="5C7605D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«Личная гигиена»</w:t>
            </w:r>
          </w:p>
          <w:p w14:paraId="36CBA3D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3D5822B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«Дружба мальчиков и девочек»</w:t>
            </w:r>
          </w:p>
          <w:p w14:paraId="7938197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835243F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Беседа</w:t>
            </w:r>
          </w:p>
          <w:p w14:paraId="29BC6C3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3C90400A" w14:textId="77777777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Лекция </w:t>
            </w:r>
          </w:p>
        </w:tc>
        <w:tc>
          <w:tcPr>
            <w:tcW w:w="1418" w:type="dxa"/>
          </w:tcPr>
          <w:p w14:paraId="04F5931B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14:paraId="5C19339F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4DDE392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66" w:type="dxa"/>
          </w:tcPr>
          <w:p w14:paraId="614421BA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  <w:p w14:paraId="0DCEC71F" w14:textId="77777777" w:rsidR="006B59AA" w:rsidRDefault="006B59AA" w:rsidP="00991F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 </w:t>
            </w:r>
          </w:p>
        </w:tc>
      </w:tr>
      <w:tr w:rsidR="006B59AA" w14:paraId="386978E2" w14:textId="77777777" w:rsidTr="007C0771">
        <w:tc>
          <w:tcPr>
            <w:tcW w:w="1555" w:type="dxa"/>
          </w:tcPr>
          <w:p w14:paraId="7E7A87EE" w14:textId="77777777" w:rsidR="006B59AA" w:rsidRPr="00360D58" w:rsidRDefault="006B59AA" w:rsidP="00531321">
            <w:r w:rsidRPr="00360D58">
              <w:t>7. профилактика безопасного пребывания несовершеннолетних в интернет-пространстве</w:t>
            </w:r>
          </w:p>
        </w:tc>
        <w:tc>
          <w:tcPr>
            <w:tcW w:w="3089" w:type="dxa"/>
          </w:tcPr>
          <w:p w14:paraId="3DBDB0D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урок безопасности в сети интернет.</w:t>
            </w:r>
          </w:p>
          <w:p w14:paraId="313714C8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29251838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«Приемы безопасной работы в интернете»</w:t>
            </w:r>
          </w:p>
        </w:tc>
        <w:tc>
          <w:tcPr>
            <w:tcW w:w="1843" w:type="dxa"/>
          </w:tcPr>
          <w:p w14:paraId="0F1EF4D6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</w:t>
            </w:r>
          </w:p>
          <w:p w14:paraId="31A37D1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680218B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337C1EDF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3BB90F6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Лекция </w:t>
            </w:r>
          </w:p>
          <w:p w14:paraId="4591AE3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0D4C00F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  <w:p w14:paraId="7CD8B7A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210A17A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1B391CAF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790E2AF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66" w:type="dxa"/>
          </w:tcPr>
          <w:p w14:paraId="2F92DA7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  <w:p w14:paraId="2FD4AD0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0CFEA13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1F7A7865" w14:textId="77777777" w:rsidR="006B59AA" w:rsidRDefault="006B59AA" w:rsidP="00FE61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</w:tr>
    </w:tbl>
    <w:p w14:paraId="414F46CD" w14:textId="77777777" w:rsidR="006B59AA" w:rsidRPr="00B86A28" w:rsidRDefault="006B59AA" w:rsidP="00531321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A28">
        <w:rPr>
          <w:rFonts w:ascii="Times New Roman" w:hAnsi="Times New Roman" w:cs="Times New Roman"/>
          <w:b/>
          <w:sz w:val="24"/>
          <w:szCs w:val="24"/>
        </w:rPr>
        <w:t>Социальный паспорт ОО</w:t>
      </w:r>
    </w:p>
    <w:tbl>
      <w:tblPr>
        <w:tblStyle w:val="a3"/>
        <w:tblW w:w="9892" w:type="dxa"/>
        <w:tblLook w:val="04A0" w:firstRow="1" w:lastRow="0" w:firstColumn="1" w:lastColumn="0" w:noHBand="0" w:noVBand="1"/>
      </w:tblPr>
      <w:tblGrid>
        <w:gridCol w:w="1180"/>
        <w:gridCol w:w="1180"/>
        <w:gridCol w:w="1565"/>
        <w:gridCol w:w="1231"/>
        <w:gridCol w:w="1199"/>
        <w:gridCol w:w="1180"/>
        <w:gridCol w:w="1180"/>
        <w:gridCol w:w="1391"/>
      </w:tblGrid>
      <w:tr w:rsidR="006B59AA" w:rsidRPr="00DE05E1" w14:paraId="3077892B" w14:textId="77777777" w:rsidTr="007C0771">
        <w:tc>
          <w:tcPr>
            <w:tcW w:w="1180" w:type="dxa"/>
          </w:tcPr>
          <w:p w14:paraId="195BF201" w14:textId="77777777" w:rsidR="006B59AA" w:rsidRPr="00DE05E1" w:rsidRDefault="006B59AA" w:rsidP="00531321">
            <w:pPr>
              <w:jc w:val="center"/>
            </w:pPr>
            <w:r w:rsidRPr="00DE05E1">
              <w:t>Дети ОВЗ, количество</w:t>
            </w:r>
          </w:p>
        </w:tc>
        <w:tc>
          <w:tcPr>
            <w:tcW w:w="1180" w:type="dxa"/>
          </w:tcPr>
          <w:p w14:paraId="775FC76F" w14:textId="77777777" w:rsidR="006B59AA" w:rsidRPr="00DE05E1" w:rsidRDefault="006B59AA" w:rsidP="00531321">
            <w:pPr>
              <w:jc w:val="center"/>
            </w:pPr>
            <w:r w:rsidRPr="00DE05E1">
              <w:t>Дети-инвалиды, количество</w:t>
            </w:r>
          </w:p>
        </w:tc>
        <w:tc>
          <w:tcPr>
            <w:tcW w:w="1565" w:type="dxa"/>
          </w:tcPr>
          <w:p w14:paraId="3072DA92" w14:textId="77777777" w:rsidR="006B59AA" w:rsidRPr="00DE05E1" w:rsidRDefault="006B59AA" w:rsidP="00531321">
            <w:pPr>
              <w:jc w:val="center"/>
            </w:pPr>
            <w:r w:rsidRPr="00DE05E1">
              <w:t xml:space="preserve">Состоящие на учете в ПДН, </w:t>
            </w:r>
            <w:proofErr w:type="spellStart"/>
            <w:r w:rsidRPr="00DE05E1">
              <w:t>КДНиЗП</w:t>
            </w:r>
            <w:proofErr w:type="spellEnd"/>
            <w:r w:rsidRPr="00DE05E1">
              <w:t>/ВШУ, количество</w:t>
            </w:r>
          </w:p>
        </w:tc>
        <w:tc>
          <w:tcPr>
            <w:tcW w:w="1187" w:type="dxa"/>
          </w:tcPr>
          <w:p w14:paraId="4137E696" w14:textId="77777777" w:rsidR="006B59AA" w:rsidRPr="00DE05E1" w:rsidRDefault="006B59AA" w:rsidP="00531321">
            <w:pPr>
              <w:jc w:val="center"/>
            </w:pPr>
            <w:r>
              <w:t>О</w:t>
            </w:r>
            <w:r w:rsidRPr="00DE05E1">
              <w:t>пекаемые, количество</w:t>
            </w:r>
          </w:p>
        </w:tc>
        <w:tc>
          <w:tcPr>
            <w:tcW w:w="1010" w:type="dxa"/>
          </w:tcPr>
          <w:p w14:paraId="1895D047" w14:textId="77777777" w:rsidR="006B59AA" w:rsidRPr="00DE05E1" w:rsidRDefault="006B59AA" w:rsidP="00531321">
            <w:pPr>
              <w:ind w:left="-138" w:right="-32"/>
              <w:jc w:val="center"/>
            </w:pPr>
            <w:r w:rsidRPr="00DE05E1">
              <w:t xml:space="preserve">Дети, находящиеся в </w:t>
            </w:r>
            <w:r>
              <w:t>ТЖС</w:t>
            </w:r>
            <w:r w:rsidRPr="00DE05E1">
              <w:t>, количество</w:t>
            </w:r>
          </w:p>
        </w:tc>
        <w:tc>
          <w:tcPr>
            <w:tcW w:w="1180" w:type="dxa"/>
          </w:tcPr>
          <w:p w14:paraId="4663E7B8" w14:textId="77777777" w:rsidR="006B59AA" w:rsidRPr="00DE05E1" w:rsidRDefault="006B59AA" w:rsidP="00531321">
            <w:pPr>
              <w:jc w:val="center"/>
            </w:pPr>
            <w:proofErr w:type="spellStart"/>
            <w:r w:rsidRPr="00DE05E1">
              <w:t>Малообес</w:t>
            </w:r>
            <w:proofErr w:type="spellEnd"/>
            <w:r w:rsidRPr="00DE05E1">
              <w:t xml:space="preserve"> печенн</w:t>
            </w:r>
            <w:r>
              <w:t>ые</w:t>
            </w:r>
            <w:r w:rsidRPr="00DE05E1">
              <w:t xml:space="preserve"> семья, количество</w:t>
            </w:r>
          </w:p>
        </w:tc>
        <w:tc>
          <w:tcPr>
            <w:tcW w:w="1199" w:type="dxa"/>
          </w:tcPr>
          <w:p w14:paraId="01BD52F7" w14:textId="77777777" w:rsidR="006B59AA" w:rsidRPr="00DE05E1" w:rsidRDefault="006B59AA" w:rsidP="00531321">
            <w:pPr>
              <w:jc w:val="center"/>
            </w:pPr>
            <w:r w:rsidRPr="00DE05E1">
              <w:t>Неполн</w:t>
            </w:r>
            <w:r>
              <w:t>ые</w:t>
            </w:r>
            <w:r w:rsidRPr="00DE05E1">
              <w:t xml:space="preserve"> семья, количество</w:t>
            </w:r>
          </w:p>
        </w:tc>
        <w:tc>
          <w:tcPr>
            <w:tcW w:w="1391" w:type="dxa"/>
          </w:tcPr>
          <w:p w14:paraId="57248E64" w14:textId="77777777" w:rsidR="006B59AA" w:rsidRPr="00DE05E1" w:rsidRDefault="006B59AA" w:rsidP="00531321">
            <w:pPr>
              <w:jc w:val="center"/>
            </w:pPr>
            <w:r w:rsidRPr="00DE05E1">
              <w:t>Многодетные семьи, количество</w:t>
            </w:r>
          </w:p>
        </w:tc>
      </w:tr>
      <w:tr w:rsidR="006B59AA" w:rsidRPr="00DE05E1" w14:paraId="0EC4CC7C" w14:textId="77777777" w:rsidTr="007C0771">
        <w:tc>
          <w:tcPr>
            <w:tcW w:w="1180" w:type="dxa"/>
          </w:tcPr>
          <w:p w14:paraId="74D6043E" w14:textId="77777777" w:rsidR="006B59AA" w:rsidRPr="00DE05E1" w:rsidRDefault="00FE6136" w:rsidP="00531321">
            <w:pPr>
              <w:jc w:val="center"/>
            </w:pPr>
            <w:r>
              <w:t>6</w:t>
            </w:r>
          </w:p>
        </w:tc>
        <w:tc>
          <w:tcPr>
            <w:tcW w:w="1180" w:type="dxa"/>
          </w:tcPr>
          <w:p w14:paraId="516DC59E" w14:textId="77777777" w:rsidR="006B59AA" w:rsidRPr="00DE05E1" w:rsidRDefault="006B59AA" w:rsidP="00531321">
            <w:pPr>
              <w:jc w:val="center"/>
            </w:pPr>
            <w:r>
              <w:t>1</w:t>
            </w:r>
          </w:p>
        </w:tc>
        <w:tc>
          <w:tcPr>
            <w:tcW w:w="1565" w:type="dxa"/>
          </w:tcPr>
          <w:p w14:paraId="7B432B6A" w14:textId="77777777" w:rsidR="006B59AA" w:rsidRPr="00DE05E1" w:rsidRDefault="00FE6136" w:rsidP="00531321">
            <w:pPr>
              <w:jc w:val="center"/>
            </w:pPr>
            <w:r>
              <w:t>2</w:t>
            </w:r>
          </w:p>
        </w:tc>
        <w:tc>
          <w:tcPr>
            <w:tcW w:w="1187" w:type="dxa"/>
          </w:tcPr>
          <w:p w14:paraId="5AE58CB9" w14:textId="77777777" w:rsidR="006B59AA" w:rsidRPr="00DE05E1" w:rsidRDefault="006B59AA" w:rsidP="00531321">
            <w:pPr>
              <w:jc w:val="center"/>
            </w:pPr>
            <w:r>
              <w:t>3</w:t>
            </w:r>
          </w:p>
        </w:tc>
        <w:tc>
          <w:tcPr>
            <w:tcW w:w="1010" w:type="dxa"/>
          </w:tcPr>
          <w:p w14:paraId="335481EE" w14:textId="77777777" w:rsidR="006B59AA" w:rsidRPr="00DE05E1" w:rsidRDefault="006B59AA" w:rsidP="00531321">
            <w:pPr>
              <w:jc w:val="center"/>
            </w:pPr>
            <w:r>
              <w:t>2</w:t>
            </w:r>
          </w:p>
        </w:tc>
        <w:tc>
          <w:tcPr>
            <w:tcW w:w="1180" w:type="dxa"/>
          </w:tcPr>
          <w:p w14:paraId="4C095071" w14:textId="77777777" w:rsidR="006B59AA" w:rsidRPr="00DE05E1" w:rsidRDefault="006B59AA" w:rsidP="00531321">
            <w:pPr>
              <w:jc w:val="center"/>
            </w:pPr>
            <w:r>
              <w:t>11</w:t>
            </w:r>
          </w:p>
        </w:tc>
        <w:tc>
          <w:tcPr>
            <w:tcW w:w="1199" w:type="dxa"/>
          </w:tcPr>
          <w:p w14:paraId="1C5FD5BF" w14:textId="77777777" w:rsidR="006B59AA" w:rsidRPr="00DE05E1" w:rsidRDefault="006B59AA" w:rsidP="00531321">
            <w:pPr>
              <w:jc w:val="center"/>
            </w:pPr>
            <w:r>
              <w:t>10</w:t>
            </w:r>
          </w:p>
        </w:tc>
        <w:tc>
          <w:tcPr>
            <w:tcW w:w="1391" w:type="dxa"/>
          </w:tcPr>
          <w:p w14:paraId="2397B9EF" w14:textId="77777777" w:rsidR="006B59AA" w:rsidRPr="00DE05E1" w:rsidRDefault="006B59AA" w:rsidP="00531321">
            <w:pPr>
              <w:jc w:val="center"/>
            </w:pPr>
            <w:r>
              <w:t>19</w:t>
            </w:r>
          </w:p>
        </w:tc>
      </w:tr>
    </w:tbl>
    <w:p w14:paraId="2EE56F8A" w14:textId="77777777" w:rsidR="006B59AA" w:rsidRDefault="006B59AA" w:rsidP="005313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F4C757" w14:textId="77777777" w:rsidR="006B59AA" w:rsidRPr="00B86A28" w:rsidRDefault="006B59AA" w:rsidP="005313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A28">
        <w:rPr>
          <w:rFonts w:ascii="Times New Roman" w:hAnsi="Times New Roman" w:cs="Times New Roman"/>
          <w:b/>
          <w:sz w:val="24"/>
          <w:szCs w:val="24"/>
        </w:rPr>
        <w:t>Количество учащихся, состоящих на различных видах учет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73903602" w14:textId="77777777" w:rsidR="006B59AA" w:rsidRDefault="006B59AA" w:rsidP="005313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ВШУ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1417"/>
        <w:gridCol w:w="1560"/>
        <w:gridCol w:w="992"/>
        <w:gridCol w:w="1417"/>
        <w:gridCol w:w="1560"/>
      </w:tblGrid>
      <w:tr w:rsidR="006B59AA" w14:paraId="16ABD6C4" w14:textId="77777777" w:rsidTr="007C0771">
        <w:tc>
          <w:tcPr>
            <w:tcW w:w="1526" w:type="dxa"/>
          </w:tcPr>
          <w:p w14:paraId="7E74F005" w14:textId="77777777" w:rsidR="006B59AA" w:rsidRDefault="006B59AA" w:rsidP="00FE6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 сентябрь 202</w:t>
            </w:r>
            <w:r w:rsidR="00FE613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14:paraId="6728F569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снято с учета</w:t>
            </w:r>
          </w:p>
        </w:tc>
        <w:tc>
          <w:tcPr>
            <w:tcW w:w="1417" w:type="dxa"/>
          </w:tcPr>
          <w:p w14:paraId="295BB84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поставлено на учет</w:t>
            </w:r>
          </w:p>
        </w:tc>
        <w:tc>
          <w:tcPr>
            <w:tcW w:w="1560" w:type="dxa"/>
          </w:tcPr>
          <w:p w14:paraId="3EB859CC" w14:textId="77777777" w:rsidR="006B59AA" w:rsidRDefault="006B59AA" w:rsidP="00FE61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 сентябрь 202</w:t>
            </w:r>
            <w:r w:rsidR="00FE613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992" w:type="dxa"/>
          </w:tcPr>
          <w:p w14:paraId="4159CC3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снято с учета</w:t>
            </w:r>
          </w:p>
        </w:tc>
        <w:tc>
          <w:tcPr>
            <w:tcW w:w="1417" w:type="dxa"/>
          </w:tcPr>
          <w:p w14:paraId="2CFB288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поставлено на учет</w:t>
            </w:r>
          </w:p>
        </w:tc>
        <w:tc>
          <w:tcPr>
            <w:tcW w:w="1560" w:type="dxa"/>
          </w:tcPr>
          <w:p w14:paraId="3A4F7E44" w14:textId="77777777" w:rsidR="006B59AA" w:rsidRDefault="006B59AA" w:rsidP="00FE61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 май </w:t>
            </w:r>
            <w:proofErr w:type="gramStart"/>
            <w:r>
              <w:rPr>
                <w:sz w:val="24"/>
                <w:szCs w:val="24"/>
              </w:rPr>
              <w:t>202</w:t>
            </w:r>
            <w:r w:rsidR="00FE613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 года</w:t>
            </w:r>
            <w:proofErr w:type="gramEnd"/>
          </w:p>
        </w:tc>
      </w:tr>
      <w:tr w:rsidR="006B59AA" w14:paraId="6A185577" w14:textId="77777777" w:rsidTr="007C0771">
        <w:tc>
          <w:tcPr>
            <w:tcW w:w="1526" w:type="dxa"/>
          </w:tcPr>
          <w:p w14:paraId="595ACB6F" w14:textId="77777777" w:rsidR="006B59AA" w:rsidRDefault="00FE6136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B3B3DF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7AC3E72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88750C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A33CB14" w14:textId="77777777" w:rsidR="006B59AA" w:rsidRDefault="00FE6136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002626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76851234" w14:textId="77777777" w:rsidR="006B59AA" w:rsidRDefault="00FE6136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B59AA" w14:paraId="1DF71319" w14:textId="77777777" w:rsidTr="007C0771">
        <w:tc>
          <w:tcPr>
            <w:tcW w:w="1526" w:type="dxa"/>
          </w:tcPr>
          <w:p w14:paraId="4293B8A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820CE1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D9025BF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E04E9D9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D8C256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4833509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8966D9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AA4665F" w14:textId="77777777" w:rsidR="006B59AA" w:rsidRDefault="006B59AA" w:rsidP="005313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ПДН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1417"/>
        <w:gridCol w:w="1560"/>
        <w:gridCol w:w="992"/>
        <w:gridCol w:w="1417"/>
        <w:gridCol w:w="1560"/>
      </w:tblGrid>
      <w:tr w:rsidR="006B59AA" w14:paraId="2B5D1628" w14:textId="77777777" w:rsidTr="007C0771">
        <w:tc>
          <w:tcPr>
            <w:tcW w:w="1526" w:type="dxa"/>
          </w:tcPr>
          <w:p w14:paraId="7FF81E81" w14:textId="77777777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сентябрь 2022г</w:t>
            </w:r>
          </w:p>
        </w:tc>
        <w:tc>
          <w:tcPr>
            <w:tcW w:w="1134" w:type="dxa"/>
          </w:tcPr>
          <w:p w14:paraId="6CB72C7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снято с учета</w:t>
            </w:r>
          </w:p>
        </w:tc>
        <w:tc>
          <w:tcPr>
            <w:tcW w:w="1417" w:type="dxa"/>
          </w:tcPr>
          <w:p w14:paraId="4A31461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поставлено на учет</w:t>
            </w:r>
          </w:p>
        </w:tc>
        <w:tc>
          <w:tcPr>
            <w:tcW w:w="1560" w:type="dxa"/>
          </w:tcPr>
          <w:p w14:paraId="5F59D19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 сентябрь 2022г</w:t>
            </w:r>
          </w:p>
        </w:tc>
        <w:tc>
          <w:tcPr>
            <w:tcW w:w="992" w:type="dxa"/>
          </w:tcPr>
          <w:p w14:paraId="13CB734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снято с учета</w:t>
            </w:r>
          </w:p>
        </w:tc>
        <w:tc>
          <w:tcPr>
            <w:tcW w:w="1417" w:type="dxa"/>
          </w:tcPr>
          <w:p w14:paraId="7F11BB8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поставлено на учет</w:t>
            </w:r>
          </w:p>
        </w:tc>
        <w:tc>
          <w:tcPr>
            <w:tcW w:w="1560" w:type="dxa"/>
          </w:tcPr>
          <w:p w14:paraId="6653793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 май </w:t>
            </w:r>
            <w:proofErr w:type="gramStart"/>
            <w:r>
              <w:rPr>
                <w:sz w:val="24"/>
                <w:szCs w:val="24"/>
              </w:rPr>
              <w:t>2023  года</w:t>
            </w:r>
            <w:proofErr w:type="gramEnd"/>
          </w:p>
        </w:tc>
      </w:tr>
      <w:tr w:rsidR="006B59AA" w14:paraId="2768F60B" w14:textId="77777777" w:rsidTr="007C0771">
        <w:tc>
          <w:tcPr>
            <w:tcW w:w="1526" w:type="dxa"/>
          </w:tcPr>
          <w:p w14:paraId="2D27CFB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B57F7B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28C6303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14:paraId="5633C169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A8FAB6B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14AFEC49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14:paraId="3C0859C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B59AA" w14:paraId="783D9BF8" w14:textId="77777777" w:rsidTr="007C0771">
        <w:tc>
          <w:tcPr>
            <w:tcW w:w="1526" w:type="dxa"/>
          </w:tcPr>
          <w:p w14:paraId="00B3DA2B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C552C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304734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CC67259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41D878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BE49BDB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C3C16A6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66C44D3" w14:textId="77777777" w:rsidR="009873EB" w:rsidRDefault="009873EB" w:rsidP="005313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E9565BD" w14:textId="30C81221" w:rsidR="006B59AA" w:rsidRDefault="006B59AA" w:rsidP="005313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КДН иЗП</w:t>
      </w:r>
    </w:p>
    <w:p w14:paraId="2D79B2AB" w14:textId="77777777" w:rsidR="009873EB" w:rsidRDefault="009873EB" w:rsidP="009873E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1417"/>
        <w:gridCol w:w="1560"/>
        <w:gridCol w:w="992"/>
        <w:gridCol w:w="1417"/>
        <w:gridCol w:w="1560"/>
      </w:tblGrid>
      <w:tr w:rsidR="006B59AA" w14:paraId="7AB440E4" w14:textId="77777777" w:rsidTr="007C0771">
        <w:tc>
          <w:tcPr>
            <w:tcW w:w="1526" w:type="dxa"/>
          </w:tcPr>
          <w:p w14:paraId="746CEC2F" w14:textId="77777777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сентябрь 2022г</w:t>
            </w:r>
          </w:p>
        </w:tc>
        <w:tc>
          <w:tcPr>
            <w:tcW w:w="1134" w:type="dxa"/>
          </w:tcPr>
          <w:p w14:paraId="11ADAFE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снято с учета</w:t>
            </w:r>
          </w:p>
        </w:tc>
        <w:tc>
          <w:tcPr>
            <w:tcW w:w="1417" w:type="dxa"/>
          </w:tcPr>
          <w:p w14:paraId="4F41E8E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поставлено на учет</w:t>
            </w:r>
          </w:p>
        </w:tc>
        <w:tc>
          <w:tcPr>
            <w:tcW w:w="1560" w:type="dxa"/>
          </w:tcPr>
          <w:p w14:paraId="2E90409B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 сентябрь 2022г</w:t>
            </w:r>
          </w:p>
        </w:tc>
        <w:tc>
          <w:tcPr>
            <w:tcW w:w="992" w:type="dxa"/>
          </w:tcPr>
          <w:p w14:paraId="6F0B429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снято с учета</w:t>
            </w:r>
          </w:p>
        </w:tc>
        <w:tc>
          <w:tcPr>
            <w:tcW w:w="1417" w:type="dxa"/>
          </w:tcPr>
          <w:p w14:paraId="1E0765B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поставлено на учет</w:t>
            </w:r>
          </w:p>
        </w:tc>
        <w:tc>
          <w:tcPr>
            <w:tcW w:w="1560" w:type="dxa"/>
          </w:tcPr>
          <w:p w14:paraId="1CD6E24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 май </w:t>
            </w:r>
            <w:proofErr w:type="gramStart"/>
            <w:r>
              <w:rPr>
                <w:sz w:val="24"/>
                <w:szCs w:val="24"/>
              </w:rPr>
              <w:t>2023  года</w:t>
            </w:r>
            <w:proofErr w:type="gramEnd"/>
          </w:p>
        </w:tc>
      </w:tr>
      <w:tr w:rsidR="006B59AA" w14:paraId="23C1078E" w14:textId="77777777" w:rsidTr="007C0771">
        <w:tc>
          <w:tcPr>
            <w:tcW w:w="1526" w:type="dxa"/>
          </w:tcPr>
          <w:p w14:paraId="702A6F6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6FF9C2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37165BC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14:paraId="6FCB084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B096DB9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13C33BA2" w14:textId="0298F50C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14:paraId="43D37F2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</w:tr>
      <w:tr w:rsidR="006B59AA" w14:paraId="4F581109" w14:textId="77777777" w:rsidTr="007C0771">
        <w:tc>
          <w:tcPr>
            <w:tcW w:w="1526" w:type="dxa"/>
          </w:tcPr>
          <w:p w14:paraId="3F4BA20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93153F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CA2E8A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0C4358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246FE66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89A4DE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2AC196B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0926728" w14:textId="77777777" w:rsidR="006B59AA" w:rsidRDefault="006B59AA" w:rsidP="00531321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Летняя занятость учащихся</w:t>
      </w:r>
      <w:r w:rsidRPr="00B86A28">
        <w:rPr>
          <w:rFonts w:ascii="Times New Roman" w:hAnsi="Times New Roman" w:cs="Times New Roman"/>
          <w:b/>
          <w:sz w:val="24"/>
          <w:szCs w:val="24"/>
        </w:rPr>
        <w:t>, состоящих на различных видах учет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3"/>
        <w:gridCol w:w="1786"/>
        <w:gridCol w:w="1884"/>
        <w:gridCol w:w="2008"/>
        <w:gridCol w:w="1774"/>
      </w:tblGrid>
      <w:tr w:rsidR="006B59AA" w14:paraId="52A6206E" w14:textId="77777777" w:rsidTr="007C0771">
        <w:tc>
          <w:tcPr>
            <w:tcW w:w="1906" w:type="dxa"/>
          </w:tcPr>
          <w:p w14:paraId="0B8C17B1" w14:textId="77777777" w:rsidR="006B59AA" w:rsidRPr="00360D58" w:rsidRDefault="006B59AA" w:rsidP="00531321">
            <w:pPr>
              <w:spacing w:before="240"/>
              <w:jc w:val="center"/>
              <w:rPr>
                <w:sz w:val="24"/>
                <w:szCs w:val="24"/>
              </w:rPr>
            </w:pPr>
            <w:r w:rsidRPr="00360D58">
              <w:rPr>
                <w:sz w:val="24"/>
                <w:szCs w:val="24"/>
              </w:rPr>
              <w:t>ФИО ребенка</w:t>
            </w:r>
          </w:p>
        </w:tc>
        <w:tc>
          <w:tcPr>
            <w:tcW w:w="1867" w:type="dxa"/>
          </w:tcPr>
          <w:p w14:paraId="18759096" w14:textId="77777777" w:rsidR="006B59AA" w:rsidRPr="00360D58" w:rsidRDefault="006B59AA" w:rsidP="00531321">
            <w:pPr>
              <w:spacing w:before="240"/>
              <w:jc w:val="center"/>
              <w:rPr>
                <w:sz w:val="24"/>
                <w:szCs w:val="24"/>
              </w:rPr>
            </w:pPr>
            <w:r w:rsidRPr="00360D58">
              <w:rPr>
                <w:sz w:val="24"/>
                <w:szCs w:val="24"/>
              </w:rPr>
              <w:t>Вид учета</w:t>
            </w:r>
            <w:r>
              <w:rPr>
                <w:sz w:val="24"/>
                <w:szCs w:val="24"/>
              </w:rPr>
              <w:t xml:space="preserve"> (ВШУ, ПДН, </w:t>
            </w:r>
            <w:proofErr w:type="spellStart"/>
            <w:r>
              <w:rPr>
                <w:sz w:val="24"/>
                <w:szCs w:val="24"/>
              </w:rPr>
              <w:t>КДНиЗП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903" w:type="dxa"/>
          </w:tcPr>
          <w:p w14:paraId="71387AB5" w14:textId="77777777" w:rsidR="006B59AA" w:rsidRDefault="006B59AA" w:rsidP="00531321">
            <w:pPr>
              <w:spacing w:before="24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360D58">
              <w:rPr>
                <w:sz w:val="24"/>
                <w:szCs w:val="24"/>
              </w:rPr>
              <w:t>ата и причина постановки</w:t>
            </w:r>
          </w:p>
        </w:tc>
        <w:tc>
          <w:tcPr>
            <w:tcW w:w="2008" w:type="dxa"/>
          </w:tcPr>
          <w:p w14:paraId="1EC85A65" w14:textId="40FD8F26" w:rsidR="006B59AA" w:rsidRPr="00360D58" w:rsidRDefault="006B59AA" w:rsidP="00531321">
            <w:pPr>
              <w:spacing w:before="240"/>
              <w:jc w:val="center"/>
              <w:rPr>
                <w:sz w:val="24"/>
                <w:szCs w:val="24"/>
              </w:rPr>
            </w:pPr>
            <w:r w:rsidRPr="00360D58">
              <w:rPr>
                <w:sz w:val="24"/>
                <w:szCs w:val="24"/>
              </w:rPr>
              <w:t xml:space="preserve">Досуговая занятость </w:t>
            </w:r>
            <w:r>
              <w:rPr>
                <w:sz w:val="24"/>
                <w:szCs w:val="24"/>
              </w:rPr>
              <w:t>в летний период (ДОЛ, пришкольный лагерь, трудоустройство, летний пришкольный трудовой отряд)</w:t>
            </w:r>
          </w:p>
        </w:tc>
        <w:tc>
          <w:tcPr>
            <w:tcW w:w="1887" w:type="dxa"/>
          </w:tcPr>
          <w:p w14:paraId="07408E77" w14:textId="77777777" w:rsidR="006B59AA" w:rsidRPr="00360D58" w:rsidRDefault="006B59AA" w:rsidP="0053132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360D58">
              <w:rPr>
                <w:sz w:val="24"/>
                <w:szCs w:val="24"/>
              </w:rPr>
              <w:t>ата</w:t>
            </w:r>
            <w:r>
              <w:rPr>
                <w:sz w:val="24"/>
                <w:szCs w:val="24"/>
              </w:rPr>
              <w:t xml:space="preserve"> и место</w:t>
            </w:r>
          </w:p>
        </w:tc>
      </w:tr>
      <w:tr w:rsidR="006B59AA" w14:paraId="7AF3167B" w14:textId="77777777" w:rsidTr="007C0771">
        <w:tc>
          <w:tcPr>
            <w:tcW w:w="1906" w:type="dxa"/>
          </w:tcPr>
          <w:p w14:paraId="4A36F473" w14:textId="77777777" w:rsidR="006B59AA" w:rsidRPr="004B42DC" w:rsidRDefault="006B59AA" w:rsidP="0053132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Евланов Владимир Александрович </w:t>
            </w:r>
          </w:p>
        </w:tc>
        <w:tc>
          <w:tcPr>
            <w:tcW w:w="1867" w:type="dxa"/>
          </w:tcPr>
          <w:p w14:paraId="394CCD79" w14:textId="192FCB05" w:rsidR="006B59AA" w:rsidRPr="004B42DC" w:rsidRDefault="006B59AA" w:rsidP="00531321">
            <w:pPr>
              <w:spacing w:before="240"/>
              <w:jc w:val="center"/>
              <w:rPr>
                <w:sz w:val="24"/>
                <w:szCs w:val="24"/>
              </w:rPr>
            </w:pPr>
            <w:r w:rsidRPr="004B42DC">
              <w:rPr>
                <w:sz w:val="28"/>
                <w:szCs w:val="24"/>
              </w:rPr>
              <w:t>Вшу,</w:t>
            </w:r>
            <w:r w:rsidR="009873EB">
              <w:rPr>
                <w:sz w:val="28"/>
                <w:szCs w:val="24"/>
              </w:rPr>
              <w:t xml:space="preserve"> </w:t>
            </w:r>
            <w:r w:rsidRPr="004B42DC">
              <w:rPr>
                <w:sz w:val="28"/>
                <w:szCs w:val="24"/>
              </w:rPr>
              <w:t>РБД.</w:t>
            </w:r>
          </w:p>
        </w:tc>
        <w:tc>
          <w:tcPr>
            <w:tcW w:w="1903" w:type="dxa"/>
          </w:tcPr>
          <w:p w14:paraId="527371CC" w14:textId="77777777" w:rsidR="006B59AA" w:rsidRPr="004B42DC" w:rsidRDefault="006B59AA" w:rsidP="00531321">
            <w:pPr>
              <w:spacing w:before="240"/>
              <w:jc w:val="center"/>
              <w:rPr>
                <w:sz w:val="24"/>
                <w:szCs w:val="24"/>
              </w:rPr>
            </w:pPr>
            <w:r w:rsidRPr="004B42DC">
              <w:rPr>
                <w:sz w:val="24"/>
                <w:szCs w:val="24"/>
              </w:rPr>
              <w:t>Ненадлежащее исполнение родительских обязанностей. Социально опасная семья.</w:t>
            </w:r>
          </w:p>
          <w:p w14:paraId="31E18CF5" w14:textId="77777777" w:rsidR="006B59AA" w:rsidRDefault="006B59AA" w:rsidP="00531321">
            <w:pPr>
              <w:spacing w:before="24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21.05.2020</w:t>
            </w:r>
          </w:p>
        </w:tc>
        <w:tc>
          <w:tcPr>
            <w:tcW w:w="2008" w:type="dxa"/>
          </w:tcPr>
          <w:p w14:paraId="34E9516C" w14:textId="598C3ECE" w:rsidR="006B59AA" w:rsidRPr="004B42DC" w:rsidRDefault="006B59AA" w:rsidP="0053132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 «Сосна»</w:t>
            </w:r>
          </w:p>
        </w:tc>
        <w:tc>
          <w:tcPr>
            <w:tcW w:w="1887" w:type="dxa"/>
          </w:tcPr>
          <w:p w14:paraId="75E55B79" w14:textId="77777777" w:rsidR="006B59AA" w:rsidRDefault="00FE6136" w:rsidP="00FE6136">
            <w:pPr>
              <w:spacing w:befor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Июнь 1</w:t>
            </w:r>
            <w:r w:rsidR="006B59AA">
              <w:rPr>
                <w:b/>
                <w:sz w:val="24"/>
                <w:szCs w:val="24"/>
              </w:rPr>
              <w:t>смена</w:t>
            </w:r>
          </w:p>
        </w:tc>
      </w:tr>
      <w:tr w:rsidR="006B59AA" w14:paraId="033D6749" w14:textId="77777777" w:rsidTr="007C0771">
        <w:tc>
          <w:tcPr>
            <w:tcW w:w="1906" w:type="dxa"/>
          </w:tcPr>
          <w:p w14:paraId="5AB271AE" w14:textId="77777777" w:rsidR="006B59AA" w:rsidRPr="004B42DC" w:rsidRDefault="006B59AA" w:rsidP="0053132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Евланов </w:t>
            </w:r>
            <w:proofErr w:type="gramStart"/>
            <w:r>
              <w:rPr>
                <w:sz w:val="24"/>
                <w:szCs w:val="24"/>
              </w:rPr>
              <w:t>Евгений  Александрович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67" w:type="dxa"/>
          </w:tcPr>
          <w:p w14:paraId="0AC009F0" w14:textId="12ED7C81" w:rsidR="006B59AA" w:rsidRPr="004B42DC" w:rsidRDefault="006B59AA" w:rsidP="00531321">
            <w:pPr>
              <w:spacing w:before="240"/>
              <w:jc w:val="center"/>
              <w:rPr>
                <w:sz w:val="24"/>
                <w:szCs w:val="24"/>
              </w:rPr>
            </w:pPr>
            <w:r w:rsidRPr="004B42DC">
              <w:rPr>
                <w:sz w:val="28"/>
                <w:szCs w:val="24"/>
              </w:rPr>
              <w:t>Вшу,</w:t>
            </w:r>
            <w:r w:rsidR="009873EB">
              <w:rPr>
                <w:sz w:val="28"/>
                <w:szCs w:val="24"/>
              </w:rPr>
              <w:t xml:space="preserve"> </w:t>
            </w:r>
            <w:r w:rsidRPr="004B42DC">
              <w:rPr>
                <w:sz w:val="28"/>
                <w:szCs w:val="24"/>
              </w:rPr>
              <w:t>РБД.</w:t>
            </w:r>
          </w:p>
        </w:tc>
        <w:tc>
          <w:tcPr>
            <w:tcW w:w="1903" w:type="dxa"/>
          </w:tcPr>
          <w:p w14:paraId="0449FAFB" w14:textId="77777777" w:rsidR="006B59AA" w:rsidRPr="004B42DC" w:rsidRDefault="006B59AA" w:rsidP="00531321">
            <w:pPr>
              <w:spacing w:before="240"/>
              <w:jc w:val="center"/>
              <w:rPr>
                <w:sz w:val="24"/>
                <w:szCs w:val="24"/>
              </w:rPr>
            </w:pPr>
            <w:r w:rsidRPr="004B42DC">
              <w:rPr>
                <w:sz w:val="24"/>
                <w:szCs w:val="24"/>
              </w:rPr>
              <w:t>Ненадлежащее исполнение родительских обязанностей. Социально опасная семья.</w:t>
            </w:r>
          </w:p>
          <w:p w14:paraId="252E2AE7" w14:textId="77777777" w:rsidR="006B59AA" w:rsidRDefault="006B59AA" w:rsidP="00531321">
            <w:pPr>
              <w:spacing w:before="24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01.09.2022</w:t>
            </w:r>
          </w:p>
        </w:tc>
        <w:tc>
          <w:tcPr>
            <w:tcW w:w="2008" w:type="dxa"/>
          </w:tcPr>
          <w:p w14:paraId="7730B0D6" w14:textId="3BCE20ED" w:rsidR="006B59AA" w:rsidRPr="004B42DC" w:rsidRDefault="006B59AA" w:rsidP="00531321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 «Сосна»</w:t>
            </w:r>
          </w:p>
        </w:tc>
        <w:tc>
          <w:tcPr>
            <w:tcW w:w="1887" w:type="dxa"/>
          </w:tcPr>
          <w:p w14:paraId="21FD088A" w14:textId="77777777" w:rsidR="006B59AA" w:rsidRDefault="00FE6136" w:rsidP="00FE6136">
            <w:pPr>
              <w:spacing w:befor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Июнь 1</w:t>
            </w:r>
            <w:r w:rsidR="006B59AA">
              <w:rPr>
                <w:b/>
                <w:sz w:val="24"/>
                <w:szCs w:val="24"/>
              </w:rPr>
              <w:t xml:space="preserve"> смена</w:t>
            </w:r>
          </w:p>
        </w:tc>
      </w:tr>
    </w:tbl>
    <w:p w14:paraId="65B00421" w14:textId="77777777" w:rsidR="006B59AA" w:rsidRPr="00B86A28" w:rsidRDefault="006B59AA" w:rsidP="00531321">
      <w:pPr>
        <w:spacing w:before="24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A28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/>
          <w:sz w:val="24"/>
          <w:szCs w:val="24"/>
        </w:rPr>
        <w:t>семей «группы риска»</w:t>
      </w:r>
      <w:r w:rsidRPr="00B86A28">
        <w:rPr>
          <w:rFonts w:ascii="Times New Roman" w:hAnsi="Times New Roman" w:cs="Times New Roman"/>
          <w:b/>
          <w:sz w:val="24"/>
          <w:szCs w:val="24"/>
        </w:rPr>
        <w:t>, состоящих на различных видах учет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2C9B5111" w14:textId="77777777" w:rsidR="006B59AA" w:rsidRDefault="006B59AA" w:rsidP="005313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ВШУ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1417"/>
        <w:gridCol w:w="1560"/>
        <w:gridCol w:w="992"/>
        <w:gridCol w:w="1417"/>
        <w:gridCol w:w="1560"/>
      </w:tblGrid>
      <w:tr w:rsidR="006B59AA" w14:paraId="3D7F9DA5" w14:textId="77777777" w:rsidTr="007C0771">
        <w:tc>
          <w:tcPr>
            <w:tcW w:w="1526" w:type="dxa"/>
          </w:tcPr>
          <w:p w14:paraId="5D81B2F2" w14:textId="77777777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 сентябрь 2022г</w:t>
            </w:r>
          </w:p>
        </w:tc>
        <w:tc>
          <w:tcPr>
            <w:tcW w:w="1134" w:type="dxa"/>
          </w:tcPr>
          <w:p w14:paraId="53BAC97A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снято с учета</w:t>
            </w:r>
          </w:p>
        </w:tc>
        <w:tc>
          <w:tcPr>
            <w:tcW w:w="1417" w:type="dxa"/>
          </w:tcPr>
          <w:p w14:paraId="3FD025D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поставлено на учет</w:t>
            </w:r>
          </w:p>
        </w:tc>
        <w:tc>
          <w:tcPr>
            <w:tcW w:w="1560" w:type="dxa"/>
          </w:tcPr>
          <w:p w14:paraId="2F4763E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 сентябрь 2022г</w:t>
            </w:r>
          </w:p>
        </w:tc>
        <w:tc>
          <w:tcPr>
            <w:tcW w:w="992" w:type="dxa"/>
          </w:tcPr>
          <w:p w14:paraId="60D01F08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снято с учета</w:t>
            </w:r>
          </w:p>
        </w:tc>
        <w:tc>
          <w:tcPr>
            <w:tcW w:w="1417" w:type="dxa"/>
          </w:tcPr>
          <w:p w14:paraId="2B4363C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поставлено на учет</w:t>
            </w:r>
          </w:p>
        </w:tc>
        <w:tc>
          <w:tcPr>
            <w:tcW w:w="1560" w:type="dxa"/>
          </w:tcPr>
          <w:p w14:paraId="5356A18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 май </w:t>
            </w:r>
            <w:proofErr w:type="gramStart"/>
            <w:r>
              <w:rPr>
                <w:sz w:val="24"/>
                <w:szCs w:val="24"/>
              </w:rPr>
              <w:t>20</w:t>
            </w:r>
            <w:r w:rsidR="00FE6136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 года</w:t>
            </w:r>
            <w:proofErr w:type="gramEnd"/>
          </w:p>
        </w:tc>
      </w:tr>
      <w:tr w:rsidR="006B59AA" w14:paraId="44ECE18F" w14:textId="77777777" w:rsidTr="007C0771">
        <w:tc>
          <w:tcPr>
            <w:tcW w:w="1526" w:type="dxa"/>
          </w:tcPr>
          <w:p w14:paraId="63CFA878" w14:textId="77777777" w:rsidR="006B59AA" w:rsidRDefault="00FE6136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07EE228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EB6D4DA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7106B2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BEB038A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1F3BF9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F08F00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</w:tr>
      <w:tr w:rsidR="006B59AA" w14:paraId="76650A6E" w14:textId="77777777" w:rsidTr="007C0771">
        <w:tc>
          <w:tcPr>
            <w:tcW w:w="1526" w:type="dxa"/>
          </w:tcPr>
          <w:p w14:paraId="4E95FA99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BB9CA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A753059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CCC87F8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D89136F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EBB30B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E498AF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D4E22F6" w14:textId="77777777" w:rsidR="006B59AA" w:rsidRDefault="006B59AA" w:rsidP="005313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ПДН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1417"/>
        <w:gridCol w:w="1560"/>
        <w:gridCol w:w="992"/>
        <w:gridCol w:w="1417"/>
        <w:gridCol w:w="1560"/>
      </w:tblGrid>
      <w:tr w:rsidR="006B59AA" w14:paraId="28C8B6B7" w14:textId="77777777" w:rsidTr="007C0771">
        <w:tc>
          <w:tcPr>
            <w:tcW w:w="1526" w:type="dxa"/>
          </w:tcPr>
          <w:p w14:paraId="599FFABA" w14:textId="77777777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сентябрь 2022г</w:t>
            </w:r>
          </w:p>
        </w:tc>
        <w:tc>
          <w:tcPr>
            <w:tcW w:w="1134" w:type="dxa"/>
          </w:tcPr>
          <w:p w14:paraId="696296B9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снято с учета</w:t>
            </w:r>
          </w:p>
        </w:tc>
        <w:tc>
          <w:tcPr>
            <w:tcW w:w="1417" w:type="dxa"/>
          </w:tcPr>
          <w:p w14:paraId="063D194B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поставлено на учет</w:t>
            </w:r>
          </w:p>
        </w:tc>
        <w:tc>
          <w:tcPr>
            <w:tcW w:w="1560" w:type="dxa"/>
          </w:tcPr>
          <w:p w14:paraId="70FFFCC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 сентябрь 2022г</w:t>
            </w:r>
          </w:p>
        </w:tc>
        <w:tc>
          <w:tcPr>
            <w:tcW w:w="992" w:type="dxa"/>
          </w:tcPr>
          <w:p w14:paraId="27924B4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снято с учета</w:t>
            </w:r>
          </w:p>
        </w:tc>
        <w:tc>
          <w:tcPr>
            <w:tcW w:w="1417" w:type="dxa"/>
          </w:tcPr>
          <w:p w14:paraId="325E673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поставлено на учет</w:t>
            </w:r>
          </w:p>
        </w:tc>
        <w:tc>
          <w:tcPr>
            <w:tcW w:w="1560" w:type="dxa"/>
          </w:tcPr>
          <w:p w14:paraId="6AAA77F4" w14:textId="77777777" w:rsidR="006B59AA" w:rsidRDefault="00FE6136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 май </w:t>
            </w:r>
            <w:proofErr w:type="gramStart"/>
            <w:r>
              <w:rPr>
                <w:sz w:val="24"/>
                <w:szCs w:val="24"/>
              </w:rPr>
              <w:t>2024</w:t>
            </w:r>
            <w:r w:rsidR="006B59AA">
              <w:rPr>
                <w:sz w:val="24"/>
                <w:szCs w:val="24"/>
              </w:rPr>
              <w:t xml:space="preserve">  года</w:t>
            </w:r>
            <w:proofErr w:type="gramEnd"/>
          </w:p>
        </w:tc>
      </w:tr>
      <w:tr w:rsidR="006B59AA" w14:paraId="7BC6BF73" w14:textId="77777777" w:rsidTr="007C0771">
        <w:tc>
          <w:tcPr>
            <w:tcW w:w="1526" w:type="dxa"/>
          </w:tcPr>
          <w:p w14:paraId="3716539D" w14:textId="77777777" w:rsidR="006B59AA" w:rsidRDefault="00FE6136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E926C4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2519DA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019642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923581A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BF7AF9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8172A8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</w:tr>
      <w:tr w:rsidR="006B59AA" w14:paraId="0C888716" w14:textId="77777777" w:rsidTr="007C0771">
        <w:tc>
          <w:tcPr>
            <w:tcW w:w="1526" w:type="dxa"/>
          </w:tcPr>
          <w:p w14:paraId="12AB932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38A95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7C63419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9C9585A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C4F7A8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01C03A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DC5E90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CB3018D" w14:textId="77777777" w:rsidR="006B59AA" w:rsidRDefault="006B59AA" w:rsidP="005313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РБД 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1417"/>
        <w:gridCol w:w="1560"/>
        <w:gridCol w:w="992"/>
        <w:gridCol w:w="1417"/>
        <w:gridCol w:w="1560"/>
      </w:tblGrid>
      <w:tr w:rsidR="006B59AA" w14:paraId="2F1A67FA" w14:textId="77777777" w:rsidTr="007C0771">
        <w:tc>
          <w:tcPr>
            <w:tcW w:w="1526" w:type="dxa"/>
          </w:tcPr>
          <w:p w14:paraId="2A4F5EA8" w14:textId="77777777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сентябрь 2021г</w:t>
            </w:r>
          </w:p>
        </w:tc>
        <w:tc>
          <w:tcPr>
            <w:tcW w:w="1134" w:type="dxa"/>
          </w:tcPr>
          <w:p w14:paraId="41EF242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снято с учета</w:t>
            </w:r>
          </w:p>
        </w:tc>
        <w:tc>
          <w:tcPr>
            <w:tcW w:w="1417" w:type="dxa"/>
          </w:tcPr>
          <w:p w14:paraId="0E4BC7B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поставлено на учет</w:t>
            </w:r>
          </w:p>
        </w:tc>
        <w:tc>
          <w:tcPr>
            <w:tcW w:w="1560" w:type="dxa"/>
          </w:tcPr>
          <w:p w14:paraId="0C386FA6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 сентябрь 2022г</w:t>
            </w:r>
          </w:p>
        </w:tc>
        <w:tc>
          <w:tcPr>
            <w:tcW w:w="992" w:type="dxa"/>
          </w:tcPr>
          <w:p w14:paraId="6C1FFC6F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снято с учета</w:t>
            </w:r>
          </w:p>
        </w:tc>
        <w:tc>
          <w:tcPr>
            <w:tcW w:w="1417" w:type="dxa"/>
          </w:tcPr>
          <w:p w14:paraId="222412F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поставлено на учет</w:t>
            </w:r>
          </w:p>
        </w:tc>
        <w:tc>
          <w:tcPr>
            <w:tcW w:w="1560" w:type="dxa"/>
          </w:tcPr>
          <w:p w14:paraId="5CF7F261" w14:textId="77777777" w:rsidR="006B59AA" w:rsidRDefault="00FE6136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 май </w:t>
            </w:r>
            <w:proofErr w:type="gramStart"/>
            <w:r>
              <w:rPr>
                <w:sz w:val="24"/>
                <w:szCs w:val="24"/>
              </w:rPr>
              <w:t>2024</w:t>
            </w:r>
            <w:r w:rsidR="006B59AA">
              <w:rPr>
                <w:sz w:val="24"/>
                <w:szCs w:val="24"/>
              </w:rPr>
              <w:t xml:space="preserve">  года</w:t>
            </w:r>
            <w:proofErr w:type="gramEnd"/>
          </w:p>
        </w:tc>
      </w:tr>
      <w:tr w:rsidR="006B59AA" w14:paraId="244AD7B9" w14:textId="77777777" w:rsidTr="007C0771">
        <w:tc>
          <w:tcPr>
            <w:tcW w:w="1526" w:type="dxa"/>
          </w:tcPr>
          <w:p w14:paraId="2313BB8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</w:tcPr>
          <w:p w14:paraId="470D545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6568D5C8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01DE4D8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84FD3EF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398246A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55DD427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B59AA" w14:paraId="27A5419D" w14:textId="77777777" w:rsidTr="007C0771">
        <w:tc>
          <w:tcPr>
            <w:tcW w:w="1526" w:type="dxa"/>
          </w:tcPr>
          <w:p w14:paraId="6642928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2FCE37F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AB0426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6F1076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7B67A1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E75FB7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F3C4EBB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9D2EA2C" w14:textId="77777777" w:rsidR="006B59AA" w:rsidRDefault="006B59AA" w:rsidP="005313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B6E4E0E" w14:textId="77777777" w:rsidR="006B59AA" w:rsidRPr="000E37AF" w:rsidRDefault="006B59AA" w:rsidP="00531321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7AF">
        <w:rPr>
          <w:rFonts w:ascii="Times New Roman" w:hAnsi="Times New Roman" w:cs="Times New Roman"/>
          <w:b/>
          <w:sz w:val="24"/>
          <w:szCs w:val="24"/>
        </w:rPr>
        <w:t>Заседания Совета профилактики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17"/>
        <w:gridCol w:w="5954"/>
        <w:gridCol w:w="2835"/>
      </w:tblGrid>
      <w:tr w:rsidR="006B59AA" w14:paraId="51DF94C4" w14:textId="77777777" w:rsidTr="007C0771">
        <w:tc>
          <w:tcPr>
            <w:tcW w:w="817" w:type="dxa"/>
          </w:tcPr>
          <w:p w14:paraId="51B5788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954" w:type="dxa"/>
          </w:tcPr>
          <w:p w14:paraId="39DCCBC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Повестка дня</w:t>
            </w:r>
          </w:p>
        </w:tc>
        <w:tc>
          <w:tcPr>
            <w:tcW w:w="2835" w:type="dxa"/>
          </w:tcPr>
          <w:p w14:paraId="6683304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протокола, дата</w:t>
            </w:r>
          </w:p>
        </w:tc>
      </w:tr>
      <w:tr w:rsidR="006B59AA" w14:paraId="72CCA5E1" w14:textId="77777777" w:rsidTr="007C0771">
        <w:tc>
          <w:tcPr>
            <w:tcW w:w="817" w:type="dxa"/>
          </w:tcPr>
          <w:p w14:paraId="095B0AE8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04BE28BF" w14:textId="2699B190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1Анализ работы совета профилактики за 2021-2022 учебный год.</w:t>
            </w:r>
          </w:p>
          <w:p w14:paraId="0E2DDF49" w14:textId="77777777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2.Обсуждение задач и плана работы на новый учебный год.</w:t>
            </w:r>
          </w:p>
          <w:p w14:paraId="10DBBA54" w14:textId="77777777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Снятие и постановка на учет</w:t>
            </w:r>
          </w:p>
        </w:tc>
        <w:tc>
          <w:tcPr>
            <w:tcW w:w="2835" w:type="dxa"/>
          </w:tcPr>
          <w:p w14:paraId="5887F4F1" w14:textId="77777777" w:rsidR="006B59AA" w:rsidRDefault="006B59AA" w:rsidP="005313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  <w:r>
              <w:rPr>
                <w:sz w:val="24"/>
                <w:szCs w:val="24"/>
              </w:rPr>
              <w:t xml:space="preserve"> №1 Сентябрь</w:t>
            </w:r>
          </w:p>
        </w:tc>
      </w:tr>
      <w:tr w:rsidR="006B59AA" w14:paraId="076277F8" w14:textId="77777777" w:rsidTr="007C0771">
        <w:tc>
          <w:tcPr>
            <w:tcW w:w="817" w:type="dxa"/>
          </w:tcPr>
          <w:p w14:paraId="30048AE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14:paraId="39514B3C" w14:textId="77777777" w:rsidR="006B59AA" w:rsidRDefault="006B59AA" w:rsidP="0053132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1.Профилактическая беседа с учащимися по поведению в школе</w:t>
            </w:r>
          </w:p>
          <w:p w14:paraId="7EC000AE" w14:textId="77777777" w:rsidR="006B59AA" w:rsidRDefault="006B59AA" w:rsidP="005313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2.Привлечение детей «группы риска» в действующие кружки и секции</w:t>
            </w:r>
          </w:p>
        </w:tc>
        <w:tc>
          <w:tcPr>
            <w:tcW w:w="2835" w:type="dxa"/>
          </w:tcPr>
          <w:p w14:paraId="26E702C8" w14:textId="77777777" w:rsidR="006B59AA" w:rsidRDefault="006B59AA" w:rsidP="005313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  <w:r>
              <w:rPr>
                <w:sz w:val="24"/>
                <w:szCs w:val="24"/>
              </w:rPr>
              <w:t xml:space="preserve"> №2 Октябрь</w:t>
            </w:r>
          </w:p>
        </w:tc>
      </w:tr>
      <w:tr w:rsidR="006B59AA" w14:paraId="1E19CFE5" w14:textId="77777777" w:rsidTr="007C0771">
        <w:tc>
          <w:tcPr>
            <w:tcW w:w="817" w:type="dxa"/>
          </w:tcPr>
          <w:p w14:paraId="67A1193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  <w:p w14:paraId="2A52498C" w14:textId="77777777" w:rsidR="006B59AA" w:rsidRPr="000E37AF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14:paraId="31DC5A86" w14:textId="77777777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1.Профилактика негативных привычек.</w:t>
            </w:r>
          </w:p>
          <w:p w14:paraId="6D899846" w14:textId="77777777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2.Подведение итогов месячника</w:t>
            </w:r>
          </w:p>
          <w:p w14:paraId="52A3AE37" w14:textId="77777777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3.Персональное дело.</w:t>
            </w:r>
          </w:p>
        </w:tc>
        <w:tc>
          <w:tcPr>
            <w:tcW w:w="2835" w:type="dxa"/>
          </w:tcPr>
          <w:p w14:paraId="6C5F4653" w14:textId="77777777" w:rsidR="006B59AA" w:rsidRDefault="006B59AA" w:rsidP="005313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  <w:r>
              <w:rPr>
                <w:sz w:val="24"/>
                <w:szCs w:val="24"/>
              </w:rPr>
              <w:t xml:space="preserve"> №3 Ноябрь</w:t>
            </w:r>
          </w:p>
        </w:tc>
      </w:tr>
      <w:tr w:rsidR="006B59AA" w14:paraId="6F9CE10B" w14:textId="77777777" w:rsidTr="007C0771">
        <w:tc>
          <w:tcPr>
            <w:tcW w:w="817" w:type="dxa"/>
          </w:tcPr>
          <w:p w14:paraId="5F4953D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14:paraId="1B223C2B" w14:textId="6DD2098C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1.Подведение итогов 2четверти, работа с неуспевающими.</w:t>
            </w:r>
          </w:p>
          <w:p w14:paraId="0B6B0807" w14:textId="77777777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2.Организация досуга у в каникулярное время. </w:t>
            </w:r>
          </w:p>
        </w:tc>
        <w:tc>
          <w:tcPr>
            <w:tcW w:w="2835" w:type="dxa"/>
          </w:tcPr>
          <w:p w14:paraId="241FB62F" w14:textId="77777777" w:rsidR="006B59AA" w:rsidRDefault="006B59AA" w:rsidP="005313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  <w:r>
              <w:rPr>
                <w:sz w:val="24"/>
                <w:szCs w:val="24"/>
              </w:rPr>
              <w:t xml:space="preserve"> №4 Декабрь </w:t>
            </w:r>
          </w:p>
        </w:tc>
      </w:tr>
      <w:tr w:rsidR="006B59AA" w14:paraId="053B4819" w14:textId="77777777" w:rsidTr="007C0771">
        <w:tc>
          <w:tcPr>
            <w:tcW w:w="817" w:type="dxa"/>
          </w:tcPr>
          <w:p w14:paraId="7072572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14:paraId="6D85A22B" w14:textId="77777777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1.Работа с трудными обучающимися на уроке.</w:t>
            </w:r>
          </w:p>
          <w:p w14:paraId="3AAB3E56" w14:textId="2DC53DD1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2.Работа по представлениям классных руководителей, психолога</w:t>
            </w:r>
          </w:p>
        </w:tc>
        <w:tc>
          <w:tcPr>
            <w:tcW w:w="2835" w:type="dxa"/>
          </w:tcPr>
          <w:p w14:paraId="568346AD" w14:textId="77777777" w:rsidR="006B59AA" w:rsidRDefault="006B59AA" w:rsidP="005313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  <w:r>
              <w:rPr>
                <w:sz w:val="24"/>
                <w:szCs w:val="24"/>
              </w:rPr>
              <w:t xml:space="preserve"> №5 Январь</w:t>
            </w:r>
          </w:p>
        </w:tc>
      </w:tr>
      <w:tr w:rsidR="006B59AA" w14:paraId="6EF58C94" w14:textId="77777777" w:rsidTr="007C0771">
        <w:tc>
          <w:tcPr>
            <w:tcW w:w="817" w:type="dxa"/>
          </w:tcPr>
          <w:p w14:paraId="4E49941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14:paraId="77C3FCBD" w14:textId="713DB72D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1.Деятельность школы по охране прав детства.</w:t>
            </w:r>
          </w:p>
          <w:p w14:paraId="34C3E78E" w14:textId="77777777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2.Персональное дело</w:t>
            </w:r>
          </w:p>
        </w:tc>
        <w:tc>
          <w:tcPr>
            <w:tcW w:w="2835" w:type="dxa"/>
          </w:tcPr>
          <w:p w14:paraId="5A970707" w14:textId="77777777" w:rsidR="006B59AA" w:rsidRDefault="006B59AA" w:rsidP="005313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  <w:r>
              <w:rPr>
                <w:sz w:val="24"/>
                <w:szCs w:val="24"/>
              </w:rPr>
              <w:t xml:space="preserve"> №6 Февраль</w:t>
            </w:r>
          </w:p>
        </w:tc>
      </w:tr>
      <w:tr w:rsidR="006B59AA" w14:paraId="74C3140B" w14:textId="77777777" w:rsidTr="007C0771">
        <w:trPr>
          <w:trHeight w:val="531"/>
        </w:trPr>
        <w:tc>
          <w:tcPr>
            <w:tcW w:w="817" w:type="dxa"/>
          </w:tcPr>
          <w:p w14:paraId="5D1EFF5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14:paraId="09361335" w14:textId="77777777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1.Организация работы по формированию установок на здоровый образ жизни.</w:t>
            </w:r>
          </w:p>
          <w:p w14:paraId="7A8B9BFC" w14:textId="77777777" w:rsidR="006B59AA" w:rsidRDefault="006B59AA" w:rsidP="00531321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2.Персональное дело.</w:t>
            </w:r>
          </w:p>
        </w:tc>
        <w:tc>
          <w:tcPr>
            <w:tcW w:w="2835" w:type="dxa"/>
          </w:tcPr>
          <w:p w14:paraId="58EC1A8A" w14:textId="77777777" w:rsidR="006B59AA" w:rsidRDefault="006B59AA" w:rsidP="005313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  <w:r>
              <w:rPr>
                <w:sz w:val="24"/>
                <w:szCs w:val="24"/>
              </w:rPr>
              <w:t xml:space="preserve"> №7 Март</w:t>
            </w:r>
          </w:p>
        </w:tc>
      </w:tr>
      <w:tr w:rsidR="006B59AA" w14:paraId="58EA0A0B" w14:textId="77777777" w:rsidTr="007C0771">
        <w:tc>
          <w:tcPr>
            <w:tcW w:w="817" w:type="dxa"/>
          </w:tcPr>
          <w:p w14:paraId="7AE4EA1F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14:paraId="3AF6987B" w14:textId="77777777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 школы по профилактике правонарушений.</w:t>
            </w:r>
          </w:p>
        </w:tc>
        <w:tc>
          <w:tcPr>
            <w:tcW w:w="2835" w:type="dxa"/>
          </w:tcPr>
          <w:p w14:paraId="21446BD8" w14:textId="77777777" w:rsidR="006B59AA" w:rsidRDefault="006B59AA" w:rsidP="005313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  <w:r>
              <w:rPr>
                <w:sz w:val="24"/>
                <w:szCs w:val="24"/>
              </w:rPr>
              <w:t xml:space="preserve"> №8 Апрель</w:t>
            </w:r>
          </w:p>
        </w:tc>
      </w:tr>
      <w:tr w:rsidR="006B59AA" w14:paraId="6F2F4AB3" w14:textId="77777777" w:rsidTr="007C0771">
        <w:tc>
          <w:tcPr>
            <w:tcW w:w="817" w:type="dxa"/>
          </w:tcPr>
          <w:p w14:paraId="25903A4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14:paraId="2917F641" w14:textId="77777777" w:rsidR="006B59AA" w:rsidRDefault="006B59AA" w:rsidP="0053132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1.Подготовка летней оздоровительной компании</w:t>
            </w:r>
          </w:p>
          <w:p w14:paraId="174EF442" w14:textId="77777777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2.Профилактическая беседа школьного </w:t>
            </w:r>
            <w:proofErr w:type="gramStart"/>
            <w:r>
              <w:rPr>
                <w:color w:val="000000"/>
                <w:sz w:val="24"/>
                <w:szCs w:val="24"/>
              </w:rPr>
              <w:t>общественного  инспектора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с детьми из неблагополучных семей о поведении в летний период.</w:t>
            </w:r>
          </w:p>
        </w:tc>
        <w:tc>
          <w:tcPr>
            <w:tcW w:w="2835" w:type="dxa"/>
          </w:tcPr>
          <w:p w14:paraId="4AFD36E2" w14:textId="77777777" w:rsidR="006B59AA" w:rsidRDefault="006B59AA" w:rsidP="005313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  <w:r>
              <w:rPr>
                <w:sz w:val="24"/>
                <w:szCs w:val="24"/>
              </w:rPr>
              <w:t xml:space="preserve"> №9 Май </w:t>
            </w:r>
          </w:p>
        </w:tc>
      </w:tr>
    </w:tbl>
    <w:p w14:paraId="0451A3A0" w14:textId="77777777" w:rsidR="006B59AA" w:rsidRPr="00873A21" w:rsidRDefault="006B59AA" w:rsidP="005313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FEE87F" w14:textId="77777777" w:rsidR="006B59AA" w:rsidRDefault="006B59AA" w:rsidP="005313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Вопросы, рассматриваемые на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B86A28">
        <w:rPr>
          <w:rFonts w:ascii="Times New Roman" w:hAnsi="Times New Roman" w:cs="Times New Roman"/>
          <w:b/>
          <w:sz w:val="24"/>
          <w:szCs w:val="24"/>
        </w:rPr>
        <w:t>аседания</w:t>
      </w:r>
      <w:r>
        <w:rPr>
          <w:rFonts w:ascii="Times New Roman" w:hAnsi="Times New Roman" w:cs="Times New Roman"/>
          <w:b/>
          <w:sz w:val="24"/>
          <w:szCs w:val="24"/>
        </w:rPr>
        <w:t>КДНиЗП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4"/>
        <w:gridCol w:w="1867"/>
        <w:gridCol w:w="2188"/>
        <w:gridCol w:w="1576"/>
        <w:gridCol w:w="1860"/>
      </w:tblGrid>
      <w:tr w:rsidR="006B59AA" w14:paraId="14AD8352" w14:textId="77777777" w:rsidTr="007C0771">
        <w:tc>
          <w:tcPr>
            <w:tcW w:w="1914" w:type="dxa"/>
          </w:tcPr>
          <w:p w14:paraId="302A32E5" w14:textId="77777777" w:rsidR="006B59AA" w:rsidRPr="004121DB" w:rsidRDefault="006B59AA" w:rsidP="00531321">
            <w:pPr>
              <w:jc w:val="center"/>
              <w:rPr>
                <w:sz w:val="24"/>
                <w:szCs w:val="24"/>
              </w:rPr>
            </w:pPr>
            <w:r w:rsidRPr="004121DB">
              <w:rPr>
                <w:sz w:val="24"/>
                <w:szCs w:val="24"/>
              </w:rPr>
              <w:t>ФИО ребенка или семьи</w:t>
            </w:r>
          </w:p>
        </w:tc>
        <w:tc>
          <w:tcPr>
            <w:tcW w:w="1914" w:type="dxa"/>
          </w:tcPr>
          <w:p w14:paraId="5DEF3E1A" w14:textId="77777777" w:rsidR="006B59AA" w:rsidRPr="004121DB" w:rsidRDefault="006B59AA" w:rsidP="00531321">
            <w:pPr>
              <w:jc w:val="center"/>
              <w:rPr>
                <w:sz w:val="24"/>
                <w:szCs w:val="24"/>
              </w:rPr>
            </w:pPr>
            <w:r w:rsidRPr="004121DB">
              <w:rPr>
                <w:sz w:val="24"/>
                <w:szCs w:val="24"/>
              </w:rPr>
              <w:t>Причина вызова на заседание</w:t>
            </w:r>
          </w:p>
        </w:tc>
        <w:tc>
          <w:tcPr>
            <w:tcW w:w="2234" w:type="dxa"/>
          </w:tcPr>
          <w:p w14:paraId="3E2E4D27" w14:textId="77777777" w:rsidR="006B59AA" w:rsidRPr="004121DB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121DB">
              <w:rPr>
                <w:sz w:val="24"/>
                <w:szCs w:val="24"/>
              </w:rPr>
              <w:t>о чьей инициативе</w:t>
            </w:r>
            <w:r>
              <w:rPr>
                <w:sz w:val="24"/>
                <w:szCs w:val="24"/>
              </w:rPr>
              <w:t xml:space="preserve"> (ходатайство школы, протокол ПДН и др.)</w:t>
            </w:r>
          </w:p>
        </w:tc>
        <w:tc>
          <w:tcPr>
            <w:tcW w:w="1594" w:type="dxa"/>
          </w:tcPr>
          <w:p w14:paraId="1152A59E" w14:textId="77777777" w:rsidR="006B59AA" w:rsidRDefault="006B59AA" w:rsidP="005313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протокола, дата</w:t>
            </w:r>
          </w:p>
        </w:tc>
        <w:tc>
          <w:tcPr>
            <w:tcW w:w="1915" w:type="dxa"/>
          </w:tcPr>
          <w:p w14:paraId="2AA846B6" w14:textId="77777777" w:rsidR="006B59AA" w:rsidRPr="004121DB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4121DB">
              <w:rPr>
                <w:sz w:val="24"/>
                <w:szCs w:val="24"/>
              </w:rPr>
              <w:t>ешение</w:t>
            </w:r>
          </w:p>
        </w:tc>
      </w:tr>
      <w:tr w:rsidR="006B59AA" w14:paraId="6AE63F1B" w14:textId="77777777" w:rsidTr="007C0771">
        <w:tc>
          <w:tcPr>
            <w:tcW w:w="1914" w:type="dxa"/>
          </w:tcPr>
          <w:p w14:paraId="5F93940A" w14:textId="77777777" w:rsidR="006B59AA" w:rsidRDefault="006B59AA" w:rsidP="005313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14:paraId="3BA326C3" w14:textId="77777777" w:rsidR="006B59AA" w:rsidRDefault="006B59AA" w:rsidP="005313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234" w:type="dxa"/>
          </w:tcPr>
          <w:p w14:paraId="7D12EC97" w14:textId="77777777" w:rsidR="006B59AA" w:rsidRDefault="006B59AA" w:rsidP="005313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94" w:type="dxa"/>
          </w:tcPr>
          <w:p w14:paraId="5A0B5052" w14:textId="77777777" w:rsidR="006B59AA" w:rsidRDefault="006B59AA" w:rsidP="005313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14:paraId="7F15302E" w14:textId="77777777" w:rsidR="006B59AA" w:rsidRDefault="006B59AA" w:rsidP="005313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</w:tbl>
    <w:p w14:paraId="1E0FEC51" w14:textId="77777777" w:rsidR="006B59AA" w:rsidRPr="00B86A28" w:rsidRDefault="006B59AA" w:rsidP="005313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A28">
        <w:rPr>
          <w:rFonts w:ascii="Times New Roman" w:hAnsi="Times New Roman" w:cs="Times New Roman"/>
          <w:b/>
          <w:sz w:val="24"/>
          <w:szCs w:val="24"/>
        </w:rPr>
        <w:t>Мониторинговая работа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181"/>
        <w:gridCol w:w="1542"/>
        <w:gridCol w:w="1637"/>
        <w:gridCol w:w="1466"/>
        <w:gridCol w:w="2780"/>
      </w:tblGrid>
      <w:tr w:rsidR="006B59AA" w14:paraId="179E0CE3" w14:textId="77777777" w:rsidTr="007C0771">
        <w:tc>
          <w:tcPr>
            <w:tcW w:w="1582" w:type="dxa"/>
          </w:tcPr>
          <w:p w14:paraId="63E99C7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мониторинга</w:t>
            </w:r>
          </w:p>
        </w:tc>
        <w:tc>
          <w:tcPr>
            <w:tcW w:w="1589" w:type="dxa"/>
          </w:tcPr>
          <w:p w14:paraId="1425690A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участников, возраст</w:t>
            </w:r>
          </w:p>
        </w:tc>
        <w:tc>
          <w:tcPr>
            <w:tcW w:w="1583" w:type="dxa"/>
          </w:tcPr>
          <w:p w14:paraId="7A3B613F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проводил</w:t>
            </w:r>
          </w:p>
        </w:tc>
        <w:tc>
          <w:tcPr>
            <w:tcW w:w="1583" w:type="dxa"/>
          </w:tcPr>
          <w:p w14:paraId="530EAC1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Результат</w:t>
            </w:r>
          </w:p>
        </w:tc>
        <w:tc>
          <w:tcPr>
            <w:tcW w:w="3269" w:type="dxa"/>
          </w:tcPr>
          <w:p w14:paraId="74EBDD8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Планируемая работа </w:t>
            </w:r>
          </w:p>
        </w:tc>
      </w:tr>
      <w:tr w:rsidR="006B59AA" w14:paraId="5B28F229" w14:textId="77777777" w:rsidTr="007C0771">
        <w:tc>
          <w:tcPr>
            <w:tcW w:w="1582" w:type="dxa"/>
          </w:tcPr>
          <w:p w14:paraId="256124BA" w14:textId="77777777" w:rsidR="006B59AA" w:rsidRPr="004B42DC" w:rsidRDefault="006B59AA" w:rsidP="00531321">
            <w:pPr>
              <w:jc w:val="center"/>
              <w:rPr>
                <w:sz w:val="24"/>
                <w:szCs w:val="24"/>
              </w:rPr>
            </w:pPr>
            <w:r w:rsidRPr="004B42DC">
              <w:rPr>
                <w:color w:val="000000"/>
                <w:shd w:val="clear" w:color="auto" w:fill="FFFFFF"/>
              </w:rPr>
              <w:t xml:space="preserve">Мониторинг оценки </w:t>
            </w:r>
            <w:proofErr w:type="gramStart"/>
            <w:r w:rsidRPr="004B42DC">
              <w:rPr>
                <w:color w:val="000000"/>
                <w:shd w:val="clear" w:color="auto" w:fill="FFFFFF"/>
              </w:rPr>
              <w:t>уровня  воспитанности</w:t>
            </w:r>
            <w:proofErr w:type="gramEnd"/>
            <w:r w:rsidRPr="004B42DC">
              <w:rPr>
                <w:color w:val="000000"/>
                <w:shd w:val="clear" w:color="auto" w:fill="FFFFFF"/>
              </w:rPr>
              <w:t xml:space="preserve"> </w:t>
            </w:r>
            <w:r w:rsidRPr="004B42DC">
              <w:rPr>
                <w:color w:val="000000"/>
                <w:shd w:val="clear" w:color="auto" w:fill="FFFFFF"/>
              </w:rPr>
              <w:lastRenderedPageBreak/>
              <w:t xml:space="preserve">учащихся (5-11 </w:t>
            </w:r>
            <w:proofErr w:type="spellStart"/>
            <w:r w:rsidRPr="004B42DC">
              <w:rPr>
                <w:color w:val="000000"/>
                <w:shd w:val="clear" w:color="auto" w:fill="FFFFFF"/>
              </w:rPr>
              <w:t>кл</w:t>
            </w:r>
            <w:proofErr w:type="spellEnd"/>
            <w:r w:rsidRPr="004B42DC">
              <w:rPr>
                <w:color w:val="000000"/>
                <w:shd w:val="clear" w:color="auto" w:fill="FFFFFF"/>
              </w:rPr>
              <w:t>.)</w:t>
            </w:r>
          </w:p>
        </w:tc>
        <w:tc>
          <w:tcPr>
            <w:tcW w:w="1589" w:type="dxa"/>
          </w:tcPr>
          <w:p w14:paraId="1ACAB94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1583" w:type="dxa"/>
          </w:tcPr>
          <w:p w14:paraId="6E31C99A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583" w:type="dxa"/>
          </w:tcPr>
          <w:p w14:paraId="071014BB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Средний уровень </w:t>
            </w:r>
          </w:p>
        </w:tc>
        <w:tc>
          <w:tcPr>
            <w:tcW w:w="3269" w:type="dxa"/>
          </w:tcPr>
          <w:p w14:paraId="0EF8001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работу по повышению уровня воспитанности учащихся.</w:t>
            </w:r>
          </w:p>
        </w:tc>
      </w:tr>
      <w:tr w:rsidR="006B59AA" w14:paraId="2F2FAF54" w14:textId="77777777" w:rsidTr="007C0771">
        <w:tc>
          <w:tcPr>
            <w:tcW w:w="1582" w:type="dxa"/>
          </w:tcPr>
          <w:p w14:paraId="4CDEED61" w14:textId="77777777" w:rsidR="006B59AA" w:rsidRPr="004B42DC" w:rsidRDefault="006B59AA" w:rsidP="00531321">
            <w:pPr>
              <w:jc w:val="center"/>
              <w:rPr>
                <w:color w:val="000000"/>
                <w:shd w:val="clear" w:color="auto" w:fill="FFFFFF"/>
              </w:rPr>
            </w:pPr>
            <w:r w:rsidRPr="004B42DC">
              <w:rPr>
                <w:color w:val="000000"/>
                <w:shd w:val="clear" w:color="auto" w:fill="FFFFFF"/>
              </w:rPr>
              <w:t>Мониторинг охвата учащихся внеурочной и внешкольной деятельностью</w:t>
            </w:r>
          </w:p>
        </w:tc>
        <w:tc>
          <w:tcPr>
            <w:tcW w:w="1589" w:type="dxa"/>
          </w:tcPr>
          <w:p w14:paraId="1F457DF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583" w:type="dxa"/>
          </w:tcPr>
          <w:p w14:paraId="47FDB9B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 по ВР</w:t>
            </w:r>
          </w:p>
        </w:tc>
        <w:tc>
          <w:tcPr>
            <w:tcW w:w="1583" w:type="dxa"/>
          </w:tcPr>
          <w:p w14:paraId="6BCA13D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3269" w:type="dxa"/>
          </w:tcPr>
          <w:p w14:paraId="42681D0F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5365EC0D" w14:textId="77777777" w:rsidR="00FE6136" w:rsidRDefault="00FE6136" w:rsidP="009321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1D93F4" w14:textId="77777777" w:rsidR="006B59AA" w:rsidRPr="00B86A28" w:rsidRDefault="006B59AA" w:rsidP="00531321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A28">
        <w:rPr>
          <w:rFonts w:ascii="Times New Roman" w:hAnsi="Times New Roman" w:cs="Times New Roman"/>
          <w:b/>
          <w:sz w:val="24"/>
          <w:szCs w:val="24"/>
        </w:rPr>
        <w:t xml:space="preserve">Кадровый состав воспитательной службы школы.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3173"/>
        <w:gridCol w:w="2042"/>
        <w:gridCol w:w="1735"/>
        <w:gridCol w:w="1868"/>
      </w:tblGrid>
      <w:tr w:rsidR="006B59AA" w:rsidRPr="00364A4E" w14:paraId="4018C610" w14:textId="77777777" w:rsidTr="007C0771">
        <w:tc>
          <w:tcPr>
            <w:tcW w:w="534" w:type="dxa"/>
          </w:tcPr>
          <w:p w14:paraId="71C1BA53" w14:textId="77777777" w:rsidR="006B59AA" w:rsidRPr="00364A4E" w:rsidRDefault="006B59AA" w:rsidP="00531321">
            <w:pPr>
              <w:jc w:val="center"/>
              <w:rPr>
                <w:sz w:val="24"/>
                <w:szCs w:val="24"/>
              </w:rPr>
            </w:pPr>
            <w:r w:rsidRPr="00364A4E">
              <w:rPr>
                <w:sz w:val="24"/>
                <w:szCs w:val="24"/>
              </w:rPr>
              <w:t>№</w:t>
            </w:r>
          </w:p>
        </w:tc>
        <w:tc>
          <w:tcPr>
            <w:tcW w:w="3294" w:type="dxa"/>
          </w:tcPr>
          <w:p w14:paraId="3015F552" w14:textId="77777777" w:rsidR="006B59AA" w:rsidRPr="00364A4E" w:rsidRDefault="006B59AA" w:rsidP="00531321">
            <w:pPr>
              <w:jc w:val="center"/>
              <w:rPr>
                <w:sz w:val="24"/>
                <w:szCs w:val="24"/>
              </w:rPr>
            </w:pPr>
            <w:r w:rsidRPr="00364A4E">
              <w:rPr>
                <w:sz w:val="24"/>
                <w:szCs w:val="24"/>
              </w:rPr>
              <w:t>ФИО</w:t>
            </w:r>
          </w:p>
        </w:tc>
        <w:tc>
          <w:tcPr>
            <w:tcW w:w="2092" w:type="dxa"/>
          </w:tcPr>
          <w:p w14:paraId="5571054F" w14:textId="77777777" w:rsidR="006B59AA" w:rsidRPr="00364A4E" w:rsidRDefault="006B59AA" w:rsidP="00531321">
            <w:pPr>
              <w:jc w:val="center"/>
              <w:rPr>
                <w:sz w:val="24"/>
                <w:szCs w:val="24"/>
              </w:rPr>
            </w:pPr>
            <w:r w:rsidRPr="00364A4E">
              <w:rPr>
                <w:sz w:val="24"/>
                <w:szCs w:val="24"/>
              </w:rPr>
              <w:t>Должность</w:t>
            </w:r>
          </w:p>
        </w:tc>
        <w:tc>
          <w:tcPr>
            <w:tcW w:w="1736" w:type="dxa"/>
          </w:tcPr>
          <w:p w14:paraId="6BE57C37" w14:textId="77777777" w:rsidR="006B59AA" w:rsidRPr="00364A4E" w:rsidRDefault="006B59AA" w:rsidP="00531321">
            <w:pPr>
              <w:jc w:val="center"/>
              <w:rPr>
                <w:sz w:val="24"/>
                <w:szCs w:val="24"/>
              </w:rPr>
            </w:pPr>
            <w:r w:rsidRPr="00364A4E">
              <w:rPr>
                <w:sz w:val="24"/>
                <w:szCs w:val="24"/>
              </w:rPr>
              <w:t>Образование Квалификация</w:t>
            </w:r>
          </w:p>
        </w:tc>
        <w:tc>
          <w:tcPr>
            <w:tcW w:w="1915" w:type="dxa"/>
          </w:tcPr>
          <w:p w14:paraId="5DDB45FC" w14:textId="77777777" w:rsidR="006B59AA" w:rsidRPr="00B86B87" w:rsidRDefault="006B59AA" w:rsidP="00531321">
            <w:pPr>
              <w:jc w:val="center"/>
              <w:rPr>
                <w:sz w:val="24"/>
                <w:szCs w:val="24"/>
              </w:rPr>
            </w:pPr>
            <w:r w:rsidRPr="00B86B87">
              <w:rPr>
                <w:sz w:val="24"/>
                <w:szCs w:val="24"/>
              </w:rPr>
              <w:t>Общий стаж работы /Стаж в должности</w:t>
            </w:r>
          </w:p>
        </w:tc>
      </w:tr>
      <w:tr w:rsidR="006B59AA" w:rsidRPr="00364A4E" w14:paraId="6DA07C3A" w14:textId="77777777" w:rsidTr="007C0771">
        <w:tc>
          <w:tcPr>
            <w:tcW w:w="534" w:type="dxa"/>
          </w:tcPr>
          <w:p w14:paraId="117334C6" w14:textId="77777777" w:rsidR="006B59AA" w:rsidRPr="00364A4E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14:paraId="0BBC450F" w14:textId="77777777" w:rsidR="006B59AA" w:rsidRPr="00364A4E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Лащенова Наталья Сергеевна </w:t>
            </w:r>
          </w:p>
        </w:tc>
        <w:tc>
          <w:tcPr>
            <w:tcW w:w="2092" w:type="dxa"/>
          </w:tcPr>
          <w:p w14:paraId="50B1FB9B" w14:textId="77777777" w:rsidR="006B59AA" w:rsidRPr="00364A4E" w:rsidRDefault="006B59AA" w:rsidP="00531321">
            <w:pPr>
              <w:jc w:val="center"/>
              <w:rPr>
                <w:sz w:val="24"/>
                <w:szCs w:val="24"/>
              </w:rPr>
            </w:pPr>
            <w:r w:rsidRPr="00364A4E">
              <w:rPr>
                <w:sz w:val="24"/>
                <w:szCs w:val="24"/>
              </w:rPr>
              <w:t>методист по ВР и ДО</w:t>
            </w:r>
          </w:p>
        </w:tc>
        <w:tc>
          <w:tcPr>
            <w:tcW w:w="1736" w:type="dxa"/>
          </w:tcPr>
          <w:p w14:paraId="570E5B2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Высшее </w:t>
            </w:r>
          </w:p>
          <w:p w14:paraId="5CCAB117" w14:textId="77777777" w:rsidR="006B59AA" w:rsidRPr="00364A4E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музыки, учитель начальных классов.</w:t>
            </w:r>
          </w:p>
        </w:tc>
        <w:tc>
          <w:tcPr>
            <w:tcW w:w="1915" w:type="dxa"/>
          </w:tcPr>
          <w:p w14:paraId="66F8B0B8" w14:textId="77777777" w:rsidR="006B59AA" w:rsidRPr="00364A4E" w:rsidRDefault="006B59AA" w:rsidP="00F07A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07A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/1</w:t>
            </w:r>
            <w:r w:rsidR="00F07A81">
              <w:rPr>
                <w:sz w:val="24"/>
                <w:szCs w:val="24"/>
              </w:rPr>
              <w:t>6</w:t>
            </w:r>
          </w:p>
        </w:tc>
      </w:tr>
      <w:tr w:rsidR="006B59AA" w:rsidRPr="00364A4E" w14:paraId="6C5F6C4B" w14:textId="77777777" w:rsidTr="007C0771">
        <w:tc>
          <w:tcPr>
            <w:tcW w:w="534" w:type="dxa"/>
          </w:tcPr>
          <w:p w14:paraId="40CAA0CD" w14:textId="77777777" w:rsidR="006B59AA" w:rsidRPr="00364A4E" w:rsidRDefault="00FE6136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14:paraId="3887A952" w14:textId="77777777" w:rsidR="006B59AA" w:rsidRPr="00364A4E" w:rsidRDefault="00FE6136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Братухина Анна Александровна </w:t>
            </w:r>
          </w:p>
        </w:tc>
        <w:tc>
          <w:tcPr>
            <w:tcW w:w="2092" w:type="dxa"/>
          </w:tcPr>
          <w:p w14:paraId="47778841" w14:textId="77777777" w:rsidR="006B59AA" w:rsidRPr="00364A4E" w:rsidRDefault="006B59AA" w:rsidP="00531321">
            <w:pPr>
              <w:jc w:val="center"/>
              <w:rPr>
                <w:sz w:val="24"/>
                <w:szCs w:val="24"/>
              </w:rPr>
            </w:pPr>
            <w:r w:rsidRPr="00364A4E">
              <w:rPr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1736" w:type="dxa"/>
          </w:tcPr>
          <w:p w14:paraId="4FB2FACE" w14:textId="77777777" w:rsidR="006B59AA" w:rsidRDefault="00F07A81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  <w:p w14:paraId="204C9ED5" w14:textId="77777777" w:rsidR="00F07A81" w:rsidRPr="00364A4E" w:rsidRDefault="00F07A81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английского языка, информатики </w:t>
            </w:r>
          </w:p>
        </w:tc>
        <w:tc>
          <w:tcPr>
            <w:tcW w:w="1915" w:type="dxa"/>
          </w:tcPr>
          <w:p w14:paraId="36761DBB" w14:textId="77777777" w:rsidR="006B59AA" w:rsidRPr="00364A4E" w:rsidRDefault="00F07A81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10/1</w:t>
            </w:r>
          </w:p>
        </w:tc>
      </w:tr>
      <w:tr w:rsidR="006B59AA" w:rsidRPr="00364A4E" w14:paraId="585FE1F0" w14:textId="77777777" w:rsidTr="007C0771">
        <w:tc>
          <w:tcPr>
            <w:tcW w:w="534" w:type="dxa"/>
          </w:tcPr>
          <w:p w14:paraId="23CA5F86" w14:textId="77777777" w:rsidR="006B59AA" w:rsidRPr="00364A4E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4" w:type="dxa"/>
          </w:tcPr>
          <w:p w14:paraId="25BF6F46" w14:textId="77777777" w:rsidR="006B59AA" w:rsidRPr="00364A4E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Нагорная Елена Викторовна</w:t>
            </w:r>
          </w:p>
        </w:tc>
        <w:tc>
          <w:tcPr>
            <w:tcW w:w="2092" w:type="dxa"/>
          </w:tcPr>
          <w:p w14:paraId="3C1C90DE" w14:textId="77777777" w:rsidR="006B59AA" w:rsidRPr="00364A4E" w:rsidRDefault="006B59AA" w:rsidP="00531321">
            <w:pPr>
              <w:jc w:val="center"/>
              <w:rPr>
                <w:sz w:val="24"/>
                <w:szCs w:val="24"/>
              </w:rPr>
            </w:pPr>
            <w:r w:rsidRPr="00364A4E">
              <w:rPr>
                <w:sz w:val="24"/>
                <w:szCs w:val="24"/>
              </w:rPr>
              <w:t>социальны</w:t>
            </w:r>
            <w:r>
              <w:rPr>
                <w:sz w:val="24"/>
                <w:szCs w:val="24"/>
              </w:rPr>
              <w:t>й</w:t>
            </w:r>
            <w:r w:rsidRPr="00364A4E">
              <w:rPr>
                <w:sz w:val="24"/>
                <w:szCs w:val="24"/>
              </w:rPr>
              <w:t xml:space="preserve"> педагог</w:t>
            </w:r>
          </w:p>
        </w:tc>
        <w:tc>
          <w:tcPr>
            <w:tcW w:w="1736" w:type="dxa"/>
          </w:tcPr>
          <w:p w14:paraId="2EEE769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Высшее ,</w:t>
            </w:r>
            <w:proofErr w:type="gramEnd"/>
          </w:p>
          <w:p w14:paraId="0D47F51E" w14:textId="77777777" w:rsidR="006B59AA" w:rsidRPr="00364A4E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русского языка</w:t>
            </w:r>
          </w:p>
        </w:tc>
        <w:tc>
          <w:tcPr>
            <w:tcW w:w="1915" w:type="dxa"/>
          </w:tcPr>
          <w:p w14:paraId="1C934236" w14:textId="77777777" w:rsidR="006B59AA" w:rsidRPr="00364A4E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32/2</w:t>
            </w:r>
          </w:p>
        </w:tc>
      </w:tr>
      <w:tr w:rsidR="006B59AA" w:rsidRPr="00364A4E" w14:paraId="7B727E81" w14:textId="77777777" w:rsidTr="007C0771">
        <w:tc>
          <w:tcPr>
            <w:tcW w:w="534" w:type="dxa"/>
          </w:tcPr>
          <w:p w14:paraId="716BA999" w14:textId="77777777" w:rsidR="006B59AA" w:rsidRPr="00364A4E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94" w:type="dxa"/>
          </w:tcPr>
          <w:p w14:paraId="4A56449F" w14:textId="77777777" w:rsidR="006B59AA" w:rsidRPr="00364A4E" w:rsidRDefault="00F07A81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Братухина Анна Александровна</w:t>
            </w:r>
          </w:p>
        </w:tc>
        <w:tc>
          <w:tcPr>
            <w:tcW w:w="2092" w:type="dxa"/>
          </w:tcPr>
          <w:p w14:paraId="6A937348" w14:textId="77777777" w:rsidR="006B59AA" w:rsidRPr="00364A4E" w:rsidRDefault="006B59AA" w:rsidP="00531321">
            <w:pPr>
              <w:jc w:val="center"/>
              <w:rPr>
                <w:sz w:val="24"/>
                <w:szCs w:val="24"/>
              </w:rPr>
            </w:pPr>
            <w:r w:rsidRPr="00364A4E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736" w:type="dxa"/>
          </w:tcPr>
          <w:p w14:paraId="35BA8419" w14:textId="77777777" w:rsidR="00F07A81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  <w:p w14:paraId="4F6A7EFC" w14:textId="77777777" w:rsidR="006B59AA" w:rsidRPr="00364A4E" w:rsidRDefault="00F07A81" w:rsidP="00F07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Магистр по направлению психология.</w:t>
            </w:r>
          </w:p>
        </w:tc>
        <w:tc>
          <w:tcPr>
            <w:tcW w:w="1915" w:type="dxa"/>
          </w:tcPr>
          <w:p w14:paraId="43966376" w14:textId="77777777" w:rsidR="006B59AA" w:rsidRPr="00364A4E" w:rsidRDefault="00F07A81" w:rsidP="00F07A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10/8</w:t>
            </w:r>
          </w:p>
        </w:tc>
      </w:tr>
      <w:tr w:rsidR="006B59AA" w:rsidRPr="00364A4E" w14:paraId="360F8D64" w14:textId="77777777" w:rsidTr="007C0771">
        <w:tc>
          <w:tcPr>
            <w:tcW w:w="534" w:type="dxa"/>
          </w:tcPr>
          <w:p w14:paraId="726C167E" w14:textId="77777777" w:rsidR="006B59AA" w:rsidRPr="00364A4E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4" w:type="dxa"/>
          </w:tcPr>
          <w:p w14:paraId="37A7D4E3" w14:textId="77777777" w:rsidR="006B59AA" w:rsidRPr="00364A4E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092" w:type="dxa"/>
          </w:tcPr>
          <w:p w14:paraId="3C9EDEB5" w14:textId="77777777" w:rsidR="006B59AA" w:rsidRPr="00364A4E" w:rsidRDefault="006B59AA" w:rsidP="00531321">
            <w:pPr>
              <w:jc w:val="center"/>
              <w:rPr>
                <w:sz w:val="24"/>
                <w:szCs w:val="24"/>
              </w:rPr>
            </w:pPr>
            <w:r w:rsidRPr="00364A4E">
              <w:rPr>
                <w:sz w:val="24"/>
                <w:szCs w:val="24"/>
              </w:rPr>
              <w:t>старший вожатый</w:t>
            </w:r>
          </w:p>
        </w:tc>
        <w:tc>
          <w:tcPr>
            <w:tcW w:w="1736" w:type="dxa"/>
          </w:tcPr>
          <w:p w14:paraId="35D2A237" w14:textId="77777777" w:rsidR="006B59AA" w:rsidRPr="00364A4E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14:paraId="6CA5F75D" w14:textId="77777777" w:rsidR="006B59AA" w:rsidRPr="00364A4E" w:rsidRDefault="006B59AA" w:rsidP="00531321">
            <w:pPr>
              <w:tabs>
                <w:tab w:val="left" w:pos="22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-</w:t>
            </w:r>
          </w:p>
        </w:tc>
      </w:tr>
    </w:tbl>
    <w:p w14:paraId="0DB010AB" w14:textId="77777777" w:rsidR="006B59AA" w:rsidRPr="00424915" w:rsidRDefault="006B59AA" w:rsidP="00531321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915">
        <w:rPr>
          <w:rFonts w:ascii="Times New Roman" w:hAnsi="Times New Roman" w:cs="Times New Roman"/>
          <w:b/>
          <w:sz w:val="24"/>
          <w:szCs w:val="24"/>
        </w:rPr>
        <w:t>Состав классных руководителей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9"/>
        <w:gridCol w:w="3229"/>
        <w:gridCol w:w="1079"/>
        <w:gridCol w:w="2280"/>
        <w:gridCol w:w="2258"/>
      </w:tblGrid>
      <w:tr w:rsidR="006B59AA" w14:paraId="51505667" w14:textId="77777777" w:rsidTr="007C0771">
        <w:tc>
          <w:tcPr>
            <w:tcW w:w="502" w:type="dxa"/>
          </w:tcPr>
          <w:p w14:paraId="367C33B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 w:rsidRPr="00364A4E">
              <w:rPr>
                <w:sz w:val="24"/>
                <w:szCs w:val="24"/>
              </w:rPr>
              <w:t>№</w:t>
            </w:r>
          </w:p>
        </w:tc>
        <w:tc>
          <w:tcPr>
            <w:tcW w:w="3309" w:type="dxa"/>
          </w:tcPr>
          <w:p w14:paraId="55D87A7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классного руководителя</w:t>
            </w:r>
          </w:p>
        </w:tc>
        <w:tc>
          <w:tcPr>
            <w:tcW w:w="1096" w:type="dxa"/>
          </w:tcPr>
          <w:p w14:paraId="6CDE637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332" w:type="dxa"/>
          </w:tcPr>
          <w:p w14:paraId="2A9BD12F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детей</w:t>
            </w:r>
          </w:p>
        </w:tc>
        <w:tc>
          <w:tcPr>
            <w:tcW w:w="2332" w:type="dxa"/>
          </w:tcPr>
          <w:p w14:paraId="36B4CE05" w14:textId="77777777" w:rsidR="006B59AA" w:rsidRPr="00B86B87" w:rsidRDefault="006B59AA" w:rsidP="00531321">
            <w:pPr>
              <w:jc w:val="center"/>
              <w:rPr>
                <w:sz w:val="24"/>
                <w:szCs w:val="24"/>
              </w:rPr>
            </w:pPr>
            <w:r w:rsidRPr="00B86B87">
              <w:rPr>
                <w:sz w:val="24"/>
                <w:szCs w:val="24"/>
              </w:rPr>
              <w:t>стаж работы</w:t>
            </w:r>
          </w:p>
        </w:tc>
      </w:tr>
      <w:tr w:rsidR="006B59AA" w14:paraId="41A3E57E" w14:textId="77777777" w:rsidTr="007C0771">
        <w:tc>
          <w:tcPr>
            <w:tcW w:w="502" w:type="dxa"/>
          </w:tcPr>
          <w:p w14:paraId="120F9D4A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09" w:type="dxa"/>
          </w:tcPr>
          <w:p w14:paraId="7C11DAA0" w14:textId="77777777" w:rsidR="006B59AA" w:rsidRDefault="00F07A81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Бережная Ирина Владимировна</w:t>
            </w:r>
          </w:p>
        </w:tc>
        <w:tc>
          <w:tcPr>
            <w:tcW w:w="1096" w:type="dxa"/>
          </w:tcPr>
          <w:p w14:paraId="53FD158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14:paraId="2F308B94" w14:textId="77777777" w:rsidR="006B59AA" w:rsidRDefault="00F07A81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32" w:type="dxa"/>
          </w:tcPr>
          <w:p w14:paraId="74677FEF" w14:textId="77777777" w:rsidR="006B59AA" w:rsidRDefault="006B59AA" w:rsidP="00F07A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07A81">
              <w:rPr>
                <w:sz w:val="24"/>
                <w:szCs w:val="24"/>
              </w:rPr>
              <w:t>2</w:t>
            </w:r>
          </w:p>
        </w:tc>
      </w:tr>
      <w:tr w:rsidR="006B59AA" w14:paraId="296B31DF" w14:textId="77777777" w:rsidTr="007C0771">
        <w:tc>
          <w:tcPr>
            <w:tcW w:w="502" w:type="dxa"/>
          </w:tcPr>
          <w:p w14:paraId="47A7DB61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09" w:type="dxa"/>
          </w:tcPr>
          <w:p w14:paraId="0D97F275" w14:textId="77777777" w:rsidR="006B59AA" w:rsidRDefault="00F07A81" w:rsidP="00F07A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Никуличева Татьяна Петровна </w:t>
            </w:r>
          </w:p>
        </w:tc>
        <w:tc>
          <w:tcPr>
            <w:tcW w:w="1096" w:type="dxa"/>
          </w:tcPr>
          <w:p w14:paraId="193D1A4B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14:paraId="58267407" w14:textId="77777777" w:rsidR="006B59AA" w:rsidRDefault="006B59AA" w:rsidP="00F07A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07A81">
              <w:rPr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14:paraId="563E2701" w14:textId="77777777" w:rsidR="006B59AA" w:rsidRDefault="00F07A81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6B59AA" w14:paraId="769F4E11" w14:textId="77777777" w:rsidTr="007C0771">
        <w:tc>
          <w:tcPr>
            <w:tcW w:w="502" w:type="dxa"/>
          </w:tcPr>
          <w:p w14:paraId="1065100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09" w:type="dxa"/>
          </w:tcPr>
          <w:p w14:paraId="1025ACF9" w14:textId="77777777" w:rsidR="006B59AA" w:rsidRDefault="00F07A81" w:rsidP="0053132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Семенюк</w:t>
            </w:r>
            <w:proofErr w:type="spellEnd"/>
            <w:r>
              <w:rPr>
                <w:sz w:val="24"/>
                <w:szCs w:val="24"/>
              </w:rPr>
              <w:t xml:space="preserve"> Любовь Викторовна</w:t>
            </w:r>
          </w:p>
        </w:tc>
        <w:tc>
          <w:tcPr>
            <w:tcW w:w="1096" w:type="dxa"/>
          </w:tcPr>
          <w:p w14:paraId="106995AA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32" w:type="dxa"/>
          </w:tcPr>
          <w:p w14:paraId="3D9F5FFE" w14:textId="77777777" w:rsidR="006B59AA" w:rsidRDefault="00F07A81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32" w:type="dxa"/>
          </w:tcPr>
          <w:p w14:paraId="263266D2" w14:textId="77777777" w:rsidR="006B59AA" w:rsidRDefault="006B59AA" w:rsidP="00F07A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07A81">
              <w:rPr>
                <w:sz w:val="24"/>
                <w:szCs w:val="24"/>
              </w:rPr>
              <w:t>7</w:t>
            </w:r>
          </w:p>
        </w:tc>
      </w:tr>
      <w:tr w:rsidR="006B59AA" w14:paraId="24BB2DC4" w14:textId="77777777" w:rsidTr="007C0771">
        <w:tc>
          <w:tcPr>
            <w:tcW w:w="502" w:type="dxa"/>
          </w:tcPr>
          <w:p w14:paraId="5882E2D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09" w:type="dxa"/>
          </w:tcPr>
          <w:p w14:paraId="3044B436" w14:textId="77777777" w:rsidR="006B59AA" w:rsidRDefault="00F07A81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Домбровская Елена Викторовна</w:t>
            </w:r>
          </w:p>
        </w:tc>
        <w:tc>
          <w:tcPr>
            <w:tcW w:w="1096" w:type="dxa"/>
          </w:tcPr>
          <w:p w14:paraId="56C2433F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32" w:type="dxa"/>
          </w:tcPr>
          <w:p w14:paraId="759ABA99" w14:textId="77777777" w:rsidR="006B59AA" w:rsidRDefault="00727770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32" w:type="dxa"/>
          </w:tcPr>
          <w:p w14:paraId="4BF5834E" w14:textId="77777777" w:rsidR="006B59AA" w:rsidRDefault="00F07A81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6B59AA" w14:paraId="2B0CEF97" w14:textId="77777777" w:rsidTr="007C0771">
        <w:tc>
          <w:tcPr>
            <w:tcW w:w="502" w:type="dxa"/>
          </w:tcPr>
          <w:p w14:paraId="3BD7774B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09" w:type="dxa"/>
          </w:tcPr>
          <w:p w14:paraId="54084FD6" w14:textId="77777777" w:rsidR="006B59AA" w:rsidRDefault="00727770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Фомина Татьяна Михайловна</w:t>
            </w:r>
          </w:p>
        </w:tc>
        <w:tc>
          <w:tcPr>
            <w:tcW w:w="1096" w:type="dxa"/>
          </w:tcPr>
          <w:p w14:paraId="5DEBAB8B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32" w:type="dxa"/>
          </w:tcPr>
          <w:p w14:paraId="3520D56E" w14:textId="77777777" w:rsidR="006B59AA" w:rsidRDefault="00727770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32" w:type="dxa"/>
          </w:tcPr>
          <w:p w14:paraId="47A89FF2" w14:textId="77777777" w:rsidR="006B59AA" w:rsidRDefault="00727770" w:rsidP="00F07A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07A81">
              <w:rPr>
                <w:sz w:val="24"/>
                <w:szCs w:val="24"/>
              </w:rPr>
              <w:t>2</w:t>
            </w:r>
          </w:p>
        </w:tc>
      </w:tr>
      <w:tr w:rsidR="006B59AA" w14:paraId="190369AE" w14:textId="77777777" w:rsidTr="007C0771">
        <w:tc>
          <w:tcPr>
            <w:tcW w:w="502" w:type="dxa"/>
          </w:tcPr>
          <w:p w14:paraId="2A50442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09" w:type="dxa"/>
          </w:tcPr>
          <w:p w14:paraId="645467C2" w14:textId="77777777" w:rsidR="006B59AA" w:rsidRDefault="00727770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Лащенова Наталья Сергеевна</w:t>
            </w:r>
          </w:p>
        </w:tc>
        <w:tc>
          <w:tcPr>
            <w:tcW w:w="1096" w:type="dxa"/>
          </w:tcPr>
          <w:p w14:paraId="151D6F8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32" w:type="dxa"/>
          </w:tcPr>
          <w:p w14:paraId="254C0654" w14:textId="77777777" w:rsidR="006B59AA" w:rsidRDefault="00C8316E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32" w:type="dxa"/>
          </w:tcPr>
          <w:p w14:paraId="709B8327" w14:textId="77777777" w:rsidR="006B59AA" w:rsidRDefault="00727770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6B59AA" w14:paraId="363E4FC4" w14:textId="77777777" w:rsidTr="007C0771">
        <w:tc>
          <w:tcPr>
            <w:tcW w:w="502" w:type="dxa"/>
          </w:tcPr>
          <w:p w14:paraId="32F9EB1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09" w:type="dxa"/>
          </w:tcPr>
          <w:p w14:paraId="38BC91A5" w14:textId="77777777" w:rsidR="006B59AA" w:rsidRDefault="006B59AA" w:rsidP="00727770">
            <w:pPr>
              <w:tabs>
                <w:tab w:val="left" w:pos="3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727770">
              <w:rPr>
                <w:sz w:val="24"/>
                <w:szCs w:val="24"/>
              </w:rPr>
              <w:t xml:space="preserve">Генералова Ольга Николаевна </w:t>
            </w:r>
          </w:p>
        </w:tc>
        <w:tc>
          <w:tcPr>
            <w:tcW w:w="1096" w:type="dxa"/>
          </w:tcPr>
          <w:p w14:paraId="352C3AF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32" w:type="dxa"/>
          </w:tcPr>
          <w:p w14:paraId="7CDDD46A" w14:textId="77777777" w:rsidR="006B59AA" w:rsidRDefault="00727770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32" w:type="dxa"/>
          </w:tcPr>
          <w:p w14:paraId="652ACE6E" w14:textId="77777777" w:rsidR="006B59AA" w:rsidRDefault="00727770" w:rsidP="00F07A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6B59AA" w14:paraId="5FE5298D" w14:textId="77777777" w:rsidTr="007C0771">
        <w:tc>
          <w:tcPr>
            <w:tcW w:w="502" w:type="dxa"/>
          </w:tcPr>
          <w:p w14:paraId="0F86EB1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09" w:type="dxa"/>
          </w:tcPr>
          <w:p w14:paraId="45F4D559" w14:textId="77777777" w:rsidR="006B59AA" w:rsidRDefault="00727770" w:rsidP="0053132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Бикмухамедова</w:t>
            </w:r>
            <w:proofErr w:type="spellEnd"/>
            <w:r>
              <w:rPr>
                <w:sz w:val="24"/>
                <w:szCs w:val="24"/>
              </w:rPr>
              <w:t xml:space="preserve"> Юлия Юрьевна</w:t>
            </w:r>
          </w:p>
        </w:tc>
        <w:tc>
          <w:tcPr>
            <w:tcW w:w="1096" w:type="dxa"/>
          </w:tcPr>
          <w:p w14:paraId="5CA99FE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32" w:type="dxa"/>
          </w:tcPr>
          <w:p w14:paraId="72695D2D" w14:textId="77777777" w:rsidR="006B59AA" w:rsidRDefault="006B59AA" w:rsidP="00727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27770">
              <w:rPr>
                <w:sz w:val="24"/>
                <w:szCs w:val="24"/>
              </w:rPr>
              <w:t>0</w:t>
            </w:r>
          </w:p>
        </w:tc>
        <w:tc>
          <w:tcPr>
            <w:tcW w:w="2332" w:type="dxa"/>
          </w:tcPr>
          <w:p w14:paraId="4F2880E1" w14:textId="77777777" w:rsidR="006B59AA" w:rsidRDefault="00727770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B59AA" w14:paraId="169A8155" w14:textId="77777777" w:rsidTr="007C0771">
        <w:tc>
          <w:tcPr>
            <w:tcW w:w="502" w:type="dxa"/>
          </w:tcPr>
          <w:p w14:paraId="7578030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09" w:type="dxa"/>
          </w:tcPr>
          <w:p w14:paraId="1819FB18" w14:textId="77777777" w:rsidR="006B59AA" w:rsidRDefault="00727770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Дорофеева Лариса Александровна</w:t>
            </w:r>
          </w:p>
        </w:tc>
        <w:tc>
          <w:tcPr>
            <w:tcW w:w="1096" w:type="dxa"/>
          </w:tcPr>
          <w:p w14:paraId="37C2747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32" w:type="dxa"/>
          </w:tcPr>
          <w:p w14:paraId="39FA4A7A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32" w:type="dxa"/>
          </w:tcPr>
          <w:p w14:paraId="5207F6F9" w14:textId="77777777" w:rsidR="006B59AA" w:rsidRDefault="00727770" w:rsidP="00F07A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727770" w14:paraId="189A494E" w14:textId="77777777" w:rsidTr="007C0771">
        <w:tc>
          <w:tcPr>
            <w:tcW w:w="502" w:type="dxa"/>
          </w:tcPr>
          <w:p w14:paraId="4060494F" w14:textId="77777777" w:rsidR="00727770" w:rsidRDefault="00727770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09" w:type="dxa"/>
          </w:tcPr>
          <w:p w14:paraId="48E934B7" w14:textId="77777777" w:rsidR="00727770" w:rsidRDefault="00727770" w:rsidP="0053132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Бикмухамедова</w:t>
            </w:r>
            <w:proofErr w:type="spellEnd"/>
            <w:r>
              <w:rPr>
                <w:sz w:val="24"/>
                <w:szCs w:val="24"/>
              </w:rPr>
              <w:t xml:space="preserve"> Юлия </w:t>
            </w:r>
            <w:r>
              <w:rPr>
                <w:sz w:val="24"/>
                <w:szCs w:val="24"/>
              </w:rPr>
              <w:lastRenderedPageBreak/>
              <w:t>Юрьевна</w:t>
            </w:r>
          </w:p>
        </w:tc>
        <w:tc>
          <w:tcPr>
            <w:tcW w:w="1096" w:type="dxa"/>
          </w:tcPr>
          <w:p w14:paraId="3598223A" w14:textId="77777777" w:rsidR="00727770" w:rsidRDefault="00727770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332" w:type="dxa"/>
          </w:tcPr>
          <w:p w14:paraId="2865EB6E" w14:textId="77777777" w:rsidR="00727770" w:rsidRDefault="00727770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32" w:type="dxa"/>
          </w:tcPr>
          <w:p w14:paraId="6905A510" w14:textId="77777777" w:rsidR="00727770" w:rsidRDefault="00727770" w:rsidP="00F07A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B59AA" w14:paraId="670D7253" w14:textId="77777777" w:rsidTr="007C0771">
        <w:tc>
          <w:tcPr>
            <w:tcW w:w="502" w:type="dxa"/>
          </w:tcPr>
          <w:p w14:paraId="71FAFDCA" w14:textId="77777777" w:rsidR="006B59AA" w:rsidRDefault="00C8316E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309" w:type="dxa"/>
          </w:tcPr>
          <w:p w14:paraId="44E72106" w14:textId="77777777" w:rsidR="006B59AA" w:rsidRDefault="00C8316E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Лащенова Наталья Сергеевна</w:t>
            </w:r>
          </w:p>
        </w:tc>
        <w:tc>
          <w:tcPr>
            <w:tcW w:w="1096" w:type="dxa"/>
          </w:tcPr>
          <w:p w14:paraId="71EAB9B8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32" w:type="dxa"/>
          </w:tcPr>
          <w:p w14:paraId="54E3C02D" w14:textId="77777777" w:rsidR="006B59AA" w:rsidRDefault="00C8316E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405073C3" w14:textId="77777777" w:rsidR="00C8316E" w:rsidRDefault="00C8316E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2" w:type="dxa"/>
          </w:tcPr>
          <w:p w14:paraId="6975CB84" w14:textId="77777777" w:rsidR="006B59AA" w:rsidRDefault="00C8316E" w:rsidP="00F07A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</w:tbl>
    <w:p w14:paraId="09E7BF29" w14:textId="77777777" w:rsidR="006B59AA" w:rsidRDefault="006B59AA" w:rsidP="005313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A9D35AE" w14:textId="77777777" w:rsidR="00C8316E" w:rsidRDefault="00C8316E" w:rsidP="009321D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210704" w14:textId="77777777" w:rsidR="006B59AA" w:rsidRDefault="006B59AA" w:rsidP="005313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915">
        <w:rPr>
          <w:rFonts w:ascii="Times New Roman" w:hAnsi="Times New Roman" w:cs="Times New Roman"/>
          <w:b/>
          <w:sz w:val="24"/>
          <w:szCs w:val="24"/>
        </w:rPr>
        <w:t>Повышение квалификации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в области воспитательной работы </w:t>
      </w:r>
    </w:p>
    <w:p w14:paraId="3A16DDC6" w14:textId="77777777" w:rsidR="006B59AA" w:rsidRPr="00424915" w:rsidRDefault="006B59AA" w:rsidP="005313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202</w:t>
      </w:r>
      <w:r w:rsidR="00F07A81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-2</w:t>
      </w:r>
      <w:r w:rsidR="00F07A81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660"/>
        <w:gridCol w:w="3232"/>
        <w:gridCol w:w="1587"/>
        <w:gridCol w:w="2127"/>
      </w:tblGrid>
      <w:tr w:rsidR="006B59AA" w14:paraId="2C01071F" w14:textId="77777777" w:rsidTr="007C0771">
        <w:tc>
          <w:tcPr>
            <w:tcW w:w="2660" w:type="dxa"/>
          </w:tcPr>
          <w:p w14:paraId="1A46CD0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3232" w:type="dxa"/>
          </w:tcPr>
          <w:p w14:paraId="29351037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курсовой подготовки</w:t>
            </w:r>
          </w:p>
        </w:tc>
        <w:tc>
          <w:tcPr>
            <w:tcW w:w="1587" w:type="dxa"/>
          </w:tcPr>
          <w:p w14:paraId="73BBD31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прохождения</w:t>
            </w:r>
          </w:p>
        </w:tc>
        <w:tc>
          <w:tcPr>
            <w:tcW w:w="2127" w:type="dxa"/>
          </w:tcPr>
          <w:p w14:paraId="079CF8CA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6B59AA" w14:paraId="705426D6" w14:textId="77777777" w:rsidTr="007C0771">
        <w:tc>
          <w:tcPr>
            <w:tcW w:w="2660" w:type="dxa"/>
          </w:tcPr>
          <w:p w14:paraId="3E7AEA68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232" w:type="dxa"/>
          </w:tcPr>
          <w:p w14:paraId="0C7F6FD3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87" w:type="dxa"/>
          </w:tcPr>
          <w:p w14:paraId="0FF1B58A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14:paraId="46CE3856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6762D9A6" w14:textId="77777777" w:rsidR="006B59AA" w:rsidRPr="00424915" w:rsidRDefault="006B59AA" w:rsidP="005313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644A386" w14:textId="77777777" w:rsidR="006B59AA" w:rsidRPr="00B86A28" w:rsidRDefault="006B59AA" w:rsidP="005313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86A28">
        <w:rPr>
          <w:rFonts w:ascii="Times New Roman" w:hAnsi="Times New Roman" w:cs="Times New Roman"/>
          <w:b/>
          <w:sz w:val="24"/>
          <w:szCs w:val="24"/>
        </w:rPr>
        <w:t>Вопросы  ВР</w:t>
      </w:r>
      <w:proofErr w:type="gramEnd"/>
      <w:r w:rsidRPr="00B86A28">
        <w:rPr>
          <w:rFonts w:ascii="Times New Roman" w:hAnsi="Times New Roman" w:cs="Times New Roman"/>
          <w:b/>
          <w:sz w:val="24"/>
          <w:szCs w:val="24"/>
        </w:rPr>
        <w:t xml:space="preserve"> и ДО, рассматриваемые на школьных заседаниях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2"/>
        <w:gridCol w:w="3979"/>
        <w:gridCol w:w="2330"/>
        <w:gridCol w:w="2334"/>
      </w:tblGrid>
      <w:tr w:rsidR="006B59AA" w14:paraId="30C0BCD0" w14:textId="77777777" w:rsidTr="007C0771">
        <w:tc>
          <w:tcPr>
            <w:tcW w:w="702" w:type="dxa"/>
          </w:tcPr>
          <w:p w14:paraId="22422CF0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spellStart"/>
            <w:r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093" w:type="dxa"/>
          </w:tcPr>
          <w:p w14:paraId="5FC2C42F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</w:t>
            </w:r>
          </w:p>
        </w:tc>
        <w:tc>
          <w:tcPr>
            <w:tcW w:w="2388" w:type="dxa"/>
          </w:tcPr>
          <w:p w14:paraId="4DED267A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(педсовет, заседание МО, семинар, совещание при директоре и т.д.)</w:t>
            </w:r>
          </w:p>
        </w:tc>
        <w:tc>
          <w:tcPr>
            <w:tcW w:w="2388" w:type="dxa"/>
          </w:tcPr>
          <w:p w14:paraId="1DE9E346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</w:t>
            </w:r>
          </w:p>
        </w:tc>
      </w:tr>
      <w:tr w:rsidR="006B59AA" w14:paraId="363558FF" w14:textId="77777777" w:rsidTr="007C0771">
        <w:tc>
          <w:tcPr>
            <w:tcW w:w="702" w:type="dxa"/>
          </w:tcPr>
          <w:p w14:paraId="6D183CD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93" w:type="dxa"/>
          </w:tcPr>
          <w:p w14:paraId="55E41186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дополнительного образования и внеурочной деятельности на учебный год </w:t>
            </w:r>
          </w:p>
          <w:p w14:paraId="29812BB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8" w:type="dxa"/>
          </w:tcPr>
          <w:p w14:paraId="5B76730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Педсовет </w:t>
            </w:r>
          </w:p>
        </w:tc>
        <w:tc>
          <w:tcPr>
            <w:tcW w:w="2388" w:type="dxa"/>
          </w:tcPr>
          <w:p w14:paraId="6A28B1AE" w14:textId="77777777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августа №1</w:t>
            </w:r>
          </w:p>
        </w:tc>
      </w:tr>
      <w:tr w:rsidR="006B59AA" w14:paraId="4B6B4361" w14:textId="77777777" w:rsidTr="007C0771">
        <w:tc>
          <w:tcPr>
            <w:tcW w:w="702" w:type="dxa"/>
          </w:tcPr>
          <w:p w14:paraId="37A400FC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93" w:type="dxa"/>
          </w:tcPr>
          <w:p w14:paraId="29C68EED" w14:textId="22E8A4D0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Введения занятий «</w:t>
            </w:r>
            <w:r w:rsidR="00F07A81">
              <w:rPr>
                <w:sz w:val="24"/>
                <w:szCs w:val="24"/>
              </w:rPr>
              <w:t>Билет в будущее</w:t>
            </w:r>
            <w:r>
              <w:rPr>
                <w:sz w:val="24"/>
                <w:szCs w:val="24"/>
              </w:rPr>
              <w:t>»</w:t>
            </w:r>
          </w:p>
          <w:p w14:paraId="4165E999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8" w:type="dxa"/>
          </w:tcPr>
          <w:p w14:paraId="7DBF61B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МО</w:t>
            </w:r>
          </w:p>
        </w:tc>
        <w:tc>
          <w:tcPr>
            <w:tcW w:w="2388" w:type="dxa"/>
          </w:tcPr>
          <w:p w14:paraId="32142F67" w14:textId="77777777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№1 </w:t>
            </w:r>
          </w:p>
        </w:tc>
      </w:tr>
      <w:tr w:rsidR="006B59AA" w14:paraId="08075AEF" w14:textId="77777777" w:rsidTr="007C0771">
        <w:tc>
          <w:tcPr>
            <w:tcW w:w="702" w:type="dxa"/>
          </w:tcPr>
          <w:p w14:paraId="6D04CC95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93" w:type="dxa"/>
          </w:tcPr>
          <w:p w14:paraId="6C2962FE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Проблемы и вопросы по программе воспитания </w:t>
            </w:r>
          </w:p>
        </w:tc>
        <w:tc>
          <w:tcPr>
            <w:tcW w:w="2388" w:type="dxa"/>
          </w:tcPr>
          <w:p w14:paraId="0AC795A6" w14:textId="7B6DB67F" w:rsidR="006B59AA" w:rsidRDefault="006B59AA" w:rsidP="00531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Заседание </w:t>
            </w:r>
            <w:r w:rsidR="008A69CA">
              <w:rPr>
                <w:sz w:val="24"/>
                <w:szCs w:val="24"/>
              </w:rPr>
              <w:t>МО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88" w:type="dxa"/>
          </w:tcPr>
          <w:p w14:paraId="25C4C006" w14:textId="77777777" w:rsidR="006B59AA" w:rsidRDefault="006B59AA" w:rsidP="005313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№3</w:t>
            </w:r>
          </w:p>
        </w:tc>
      </w:tr>
      <w:tr w:rsidR="006B59AA" w14:paraId="18FBC6F3" w14:textId="77777777" w:rsidTr="007C0771">
        <w:tc>
          <w:tcPr>
            <w:tcW w:w="702" w:type="dxa"/>
          </w:tcPr>
          <w:p w14:paraId="1D383182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93" w:type="dxa"/>
          </w:tcPr>
          <w:p w14:paraId="0FD001ED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8" w:type="dxa"/>
          </w:tcPr>
          <w:p w14:paraId="39E68F54" w14:textId="77777777" w:rsidR="006B59AA" w:rsidRDefault="006B59AA" w:rsidP="005313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8" w:type="dxa"/>
          </w:tcPr>
          <w:p w14:paraId="5D156620" w14:textId="77777777" w:rsidR="006B59AA" w:rsidRDefault="006B59AA" w:rsidP="00531321">
            <w:pPr>
              <w:rPr>
                <w:sz w:val="24"/>
                <w:szCs w:val="24"/>
              </w:rPr>
            </w:pPr>
          </w:p>
        </w:tc>
      </w:tr>
    </w:tbl>
    <w:p w14:paraId="0E0C0C48" w14:textId="77777777" w:rsidR="006B59AA" w:rsidRDefault="006B59AA" w:rsidP="00AF51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3FDBE0" w14:textId="77777777" w:rsidR="006B59AA" w:rsidRDefault="006B59AA" w:rsidP="00AF51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E329A5" w14:textId="77777777" w:rsidR="006B59AA" w:rsidRDefault="006B59AA" w:rsidP="00AF51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C16FCA" w14:textId="77777777" w:rsidR="00F4580E" w:rsidRDefault="00F4580E" w:rsidP="00AF51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Платных услуг образовательная организация не выполняет.</w:t>
      </w:r>
    </w:p>
    <w:p w14:paraId="0FEA71DA" w14:textId="77777777" w:rsidR="00F4580E" w:rsidRDefault="00F4580E" w:rsidP="00AF51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1E6707" w14:textId="77777777" w:rsidR="00F4580E" w:rsidRPr="008A69CA" w:rsidRDefault="00F4580E" w:rsidP="00AF51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633F2D" w14:textId="77777777" w:rsidR="00F4580E" w:rsidRPr="008A69CA" w:rsidRDefault="00F4580E" w:rsidP="00F458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69CA">
        <w:rPr>
          <w:rFonts w:ascii="Times New Roman" w:eastAsia="Times New Roman" w:hAnsi="Times New Roman" w:cs="Times New Roman"/>
          <w:b/>
          <w:sz w:val="24"/>
          <w:szCs w:val="24"/>
        </w:rPr>
        <w:t>Капитальный ремонт:</w:t>
      </w:r>
    </w:p>
    <w:p w14:paraId="0F7B6DB4" w14:textId="08B7BA15" w:rsidR="00F4580E" w:rsidRPr="008A69CA" w:rsidRDefault="00513EC8" w:rsidP="00F4580E">
      <w:pPr>
        <w:pStyle w:val="a8"/>
        <w:numPr>
          <w:ilvl w:val="0"/>
          <w:numId w:val="26"/>
        </w:numPr>
      </w:pPr>
      <w:r w:rsidRPr="008A69CA">
        <w:t xml:space="preserve">Ремонт </w:t>
      </w:r>
      <w:proofErr w:type="spellStart"/>
      <w:r w:rsidR="008A69CA" w:rsidRPr="008A69CA">
        <w:t>медблока</w:t>
      </w:r>
      <w:proofErr w:type="spellEnd"/>
      <w:r w:rsidR="008A69CA" w:rsidRPr="008A69CA">
        <w:t>.</w:t>
      </w:r>
    </w:p>
    <w:p w14:paraId="63DD3548" w14:textId="77777777" w:rsidR="006B59AA" w:rsidRPr="008A69CA" w:rsidRDefault="006B59AA" w:rsidP="00F45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51F422" w14:textId="77777777" w:rsidR="006B59AA" w:rsidRDefault="006B59AA" w:rsidP="00F45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0F822F" w14:textId="77777777" w:rsidR="006B59AA" w:rsidRPr="00F4580E" w:rsidRDefault="006B59AA" w:rsidP="00F45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022A00" w14:textId="78A9BDF0" w:rsidR="006B59AA" w:rsidRDefault="006B59AA" w:rsidP="006B59AA">
      <w:pPr>
        <w:rPr>
          <w:rFonts w:eastAsia="Calibri"/>
          <w:sz w:val="24"/>
          <w:szCs w:val="24"/>
        </w:rPr>
      </w:pPr>
      <w:r w:rsidRPr="006B59AA">
        <w:rPr>
          <w:rFonts w:ascii="Times New Roman" w:eastAsia="Times New Roman" w:hAnsi="Times New Roman" w:cs="Times New Roman"/>
          <w:sz w:val="24"/>
          <w:szCs w:val="24"/>
        </w:rPr>
        <w:t xml:space="preserve">Директор  </w:t>
      </w:r>
      <w:r w:rsidR="008A69C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6B59AA">
        <w:rPr>
          <w:rFonts w:ascii="Times New Roman" w:eastAsia="Times New Roman" w:hAnsi="Times New Roman" w:cs="Times New Roman"/>
          <w:sz w:val="24"/>
          <w:szCs w:val="24"/>
        </w:rPr>
        <w:t>Е.В. Нагорная</w:t>
      </w:r>
    </w:p>
    <w:p w14:paraId="3712358A" w14:textId="77777777" w:rsidR="00F4580E" w:rsidRDefault="00F4580E" w:rsidP="00AF51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9CCC6B" w14:textId="77777777" w:rsidR="00F7771E" w:rsidRPr="00F7771E" w:rsidRDefault="00F7771E" w:rsidP="00F777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5B042E" w14:textId="77777777" w:rsidR="003109E9" w:rsidRPr="00F7771E" w:rsidRDefault="003109E9" w:rsidP="00F7771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0BC345A" w14:textId="77777777" w:rsidR="00766C30" w:rsidRDefault="00766C30" w:rsidP="00766C30"/>
    <w:sectPr w:rsidR="00766C30" w:rsidSect="000E7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279A0" w14:textId="77777777" w:rsidR="00611C7C" w:rsidRDefault="00611C7C" w:rsidP="008E03EC">
      <w:pPr>
        <w:spacing w:after="0" w:line="240" w:lineRule="auto"/>
      </w:pPr>
      <w:r>
        <w:separator/>
      </w:r>
    </w:p>
  </w:endnote>
  <w:endnote w:type="continuationSeparator" w:id="0">
    <w:p w14:paraId="1B29D76B" w14:textId="77777777" w:rsidR="00611C7C" w:rsidRDefault="00611C7C" w:rsidP="008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45D4B" w14:textId="77777777" w:rsidR="00611C7C" w:rsidRDefault="00611C7C" w:rsidP="008E03EC">
      <w:pPr>
        <w:spacing w:after="0" w:line="240" w:lineRule="auto"/>
      </w:pPr>
      <w:r>
        <w:separator/>
      </w:r>
    </w:p>
  </w:footnote>
  <w:footnote w:type="continuationSeparator" w:id="0">
    <w:p w14:paraId="65E3F3E1" w14:textId="77777777" w:rsidR="00611C7C" w:rsidRDefault="00611C7C" w:rsidP="008E0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0000003"/>
    <w:multiLevelType w:val="multilevel"/>
    <w:tmpl w:val="2036001E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</w:abstractNum>
  <w:abstractNum w:abstractNumId="4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00000007"/>
    <w:multiLevelType w:val="multilevel"/>
    <w:tmpl w:val="00000007"/>
    <w:name w:val="WW8Num1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 w15:restartNumberingAfterBreak="0">
    <w:nsid w:val="00000009"/>
    <w:multiLevelType w:val="multilevel"/>
    <w:tmpl w:val="00000009"/>
    <w:name w:val="WW8Num21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 w15:restartNumberingAfterBreak="0">
    <w:nsid w:val="0000000A"/>
    <w:multiLevelType w:val="singleLevel"/>
    <w:tmpl w:val="0000000A"/>
    <w:name w:val="WW8Num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B"/>
    <w:multiLevelType w:val="singleLevel"/>
    <w:tmpl w:val="0000000B"/>
    <w:name w:val="WW8Num2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C"/>
    <w:multiLevelType w:val="singleLevel"/>
    <w:tmpl w:val="0000000C"/>
    <w:name w:val="WW8Num3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 w15:restartNumberingAfterBreak="0">
    <w:nsid w:val="0000000D"/>
    <w:multiLevelType w:val="singleLevel"/>
    <w:tmpl w:val="0000000D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0000000E"/>
    <w:multiLevelType w:val="multilevel"/>
    <w:tmpl w:val="0000000E"/>
    <w:name w:val="WW8Num3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3" w15:restartNumberingAfterBreak="0">
    <w:nsid w:val="02121599"/>
    <w:multiLevelType w:val="hybridMultilevel"/>
    <w:tmpl w:val="9A623E90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4C95079"/>
    <w:multiLevelType w:val="hybridMultilevel"/>
    <w:tmpl w:val="CAF838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8209F"/>
    <w:multiLevelType w:val="hybridMultilevel"/>
    <w:tmpl w:val="7FE29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481BEE"/>
    <w:multiLevelType w:val="hybridMultilevel"/>
    <w:tmpl w:val="62EA2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8E602AE"/>
    <w:multiLevelType w:val="hybridMultilevel"/>
    <w:tmpl w:val="E25430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273384"/>
    <w:multiLevelType w:val="hybridMultilevel"/>
    <w:tmpl w:val="10500E78"/>
    <w:lvl w:ilvl="0" w:tplc="04190005">
      <w:start w:val="1"/>
      <w:numFmt w:val="bullet"/>
      <w:lvlText w:val=""/>
      <w:lvlJc w:val="left"/>
      <w:pPr>
        <w:ind w:left="8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AC57EF1"/>
    <w:multiLevelType w:val="hybridMultilevel"/>
    <w:tmpl w:val="C91269E0"/>
    <w:lvl w:ilvl="0" w:tplc="9B3CCC6A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6B8A4D9B"/>
    <w:multiLevelType w:val="hybridMultilevel"/>
    <w:tmpl w:val="D8EC7CE2"/>
    <w:lvl w:ilvl="0" w:tplc="0419000F">
      <w:start w:val="1"/>
      <w:numFmt w:val="decimal"/>
      <w:lvlText w:val="%1."/>
      <w:lvlJc w:val="left"/>
      <w:pPr>
        <w:ind w:left="15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1C60C2"/>
    <w:multiLevelType w:val="multilevel"/>
    <w:tmpl w:val="7A4C1FA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721031F3"/>
    <w:multiLevelType w:val="hybridMultilevel"/>
    <w:tmpl w:val="403CA3BC"/>
    <w:lvl w:ilvl="0" w:tplc="0B5AF62A">
      <w:start w:val="5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7A956D1E"/>
    <w:multiLevelType w:val="hybridMultilevel"/>
    <w:tmpl w:val="6A3ACEC6"/>
    <w:lvl w:ilvl="0" w:tplc="46AA42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23"/>
  </w:num>
  <w:num w:numId="14">
    <w:abstractNumId w:val="15"/>
  </w:num>
  <w:num w:numId="15">
    <w:abstractNumId w:val="14"/>
  </w:num>
  <w:num w:numId="16">
    <w:abstractNumId w:val="19"/>
  </w:num>
  <w:num w:numId="17">
    <w:abstractNumId w:val="18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22"/>
  </w:num>
  <w:num w:numId="21">
    <w:abstractNumId w:val="21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C30"/>
    <w:rsid w:val="00015793"/>
    <w:rsid w:val="00032118"/>
    <w:rsid w:val="00044710"/>
    <w:rsid w:val="00082318"/>
    <w:rsid w:val="00083B55"/>
    <w:rsid w:val="000A0FEC"/>
    <w:rsid w:val="000D2F4F"/>
    <w:rsid w:val="000E65DA"/>
    <w:rsid w:val="000E72EA"/>
    <w:rsid w:val="000F6FBA"/>
    <w:rsid w:val="001461B9"/>
    <w:rsid w:val="00161024"/>
    <w:rsid w:val="0016375B"/>
    <w:rsid w:val="00165C68"/>
    <w:rsid w:val="001725D3"/>
    <w:rsid w:val="001962A7"/>
    <w:rsid w:val="001978A6"/>
    <w:rsid w:val="001A1F6D"/>
    <w:rsid w:val="001B1641"/>
    <w:rsid w:val="001D0B6C"/>
    <w:rsid w:val="001E5808"/>
    <w:rsid w:val="001F1E10"/>
    <w:rsid w:val="00214469"/>
    <w:rsid w:val="002153C6"/>
    <w:rsid w:val="00257022"/>
    <w:rsid w:val="00262C8A"/>
    <w:rsid w:val="0027118D"/>
    <w:rsid w:val="00291882"/>
    <w:rsid w:val="00293B4E"/>
    <w:rsid w:val="00294FF9"/>
    <w:rsid w:val="002B2AB3"/>
    <w:rsid w:val="002B7E89"/>
    <w:rsid w:val="002C3399"/>
    <w:rsid w:val="002E0670"/>
    <w:rsid w:val="002E1557"/>
    <w:rsid w:val="002F686D"/>
    <w:rsid w:val="003015D0"/>
    <w:rsid w:val="003109E9"/>
    <w:rsid w:val="00310B0A"/>
    <w:rsid w:val="003129E3"/>
    <w:rsid w:val="00313F6B"/>
    <w:rsid w:val="003A5086"/>
    <w:rsid w:val="003E1F5B"/>
    <w:rsid w:val="003E3632"/>
    <w:rsid w:val="004119A4"/>
    <w:rsid w:val="004217FF"/>
    <w:rsid w:val="00427B47"/>
    <w:rsid w:val="004334F9"/>
    <w:rsid w:val="004577DC"/>
    <w:rsid w:val="00467964"/>
    <w:rsid w:val="00470FBE"/>
    <w:rsid w:val="00482299"/>
    <w:rsid w:val="00486928"/>
    <w:rsid w:val="00494CAB"/>
    <w:rsid w:val="004B225D"/>
    <w:rsid w:val="004C6DAC"/>
    <w:rsid w:val="004C71E9"/>
    <w:rsid w:val="004D3D86"/>
    <w:rsid w:val="004D4D9D"/>
    <w:rsid w:val="004E5A5C"/>
    <w:rsid w:val="00513EC8"/>
    <w:rsid w:val="0051755A"/>
    <w:rsid w:val="0051771B"/>
    <w:rsid w:val="00517864"/>
    <w:rsid w:val="00531321"/>
    <w:rsid w:val="0054339C"/>
    <w:rsid w:val="005445A6"/>
    <w:rsid w:val="00573290"/>
    <w:rsid w:val="005919DE"/>
    <w:rsid w:val="00595EA2"/>
    <w:rsid w:val="005B058A"/>
    <w:rsid w:val="005B1E67"/>
    <w:rsid w:val="005C506D"/>
    <w:rsid w:val="005C5119"/>
    <w:rsid w:val="005D28D5"/>
    <w:rsid w:val="005D3636"/>
    <w:rsid w:val="006118A5"/>
    <w:rsid w:val="00611C7C"/>
    <w:rsid w:val="0065000F"/>
    <w:rsid w:val="00652F68"/>
    <w:rsid w:val="0069384E"/>
    <w:rsid w:val="006A20AB"/>
    <w:rsid w:val="006A4CAD"/>
    <w:rsid w:val="006A739B"/>
    <w:rsid w:val="006B59AA"/>
    <w:rsid w:val="006D1F23"/>
    <w:rsid w:val="00717232"/>
    <w:rsid w:val="00727770"/>
    <w:rsid w:val="007439EA"/>
    <w:rsid w:val="007473B5"/>
    <w:rsid w:val="00764F22"/>
    <w:rsid w:val="00766C30"/>
    <w:rsid w:val="0079586F"/>
    <w:rsid w:val="007A1BD5"/>
    <w:rsid w:val="007A2EE9"/>
    <w:rsid w:val="007B0D2F"/>
    <w:rsid w:val="007B3134"/>
    <w:rsid w:val="007C0771"/>
    <w:rsid w:val="00805FA9"/>
    <w:rsid w:val="008213C0"/>
    <w:rsid w:val="0082716D"/>
    <w:rsid w:val="008302F8"/>
    <w:rsid w:val="00854EE7"/>
    <w:rsid w:val="008A1416"/>
    <w:rsid w:val="008A69CA"/>
    <w:rsid w:val="008E03EC"/>
    <w:rsid w:val="008F3571"/>
    <w:rsid w:val="009062E4"/>
    <w:rsid w:val="009125E4"/>
    <w:rsid w:val="009306D0"/>
    <w:rsid w:val="009321DA"/>
    <w:rsid w:val="00942167"/>
    <w:rsid w:val="009873EB"/>
    <w:rsid w:val="00991F8E"/>
    <w:rsid w:val="009968A0"/>
    <w:rsid w:val="009968E2"/>
    <w:rsid w:val="009A66E5"/>
    <w:rsid w:val="009A6B04"/>
    <w:rsid w:val="009C0FB1"/>
    <w:rsid w:val="009C7E13"/>
    <w:rsid w:val="009E4FB2"/>
    <w:rsid w:val="00A04E31"/>
    <w:rsid w:val="00A10166"/>
    <w:rsid w:val="00A33C6A"/>
    <w:rsid w:val="00A352D5"/>
    <w:rsid w:val="00A51777"/>
    <w:rsid w:val="00A7612D"/>
    <w:rsid w:val="00A8021B"/>
    <w:rsid w:val="00AA52D1"/>
    <w:rsid w:val="00AB252C"/>
    <w:rsid w:val="00AB64D3"/>
    <w:rsid w:val="00AF5161"/>
    <w:rsid w:val="00B056D5"/>
    <w:rsid w:val="00B21C2D"/>
    <w:rsid w:val="00B35F89"/>
    <w:rsid w:val="00B5239C"/>
    <w:rsid w:val="00B612E3"/>
    <w:rsid w:val="00B63241"/>
    <w:rsid w:val="00B73B22"/>
    <w:rsid w:val="00B757BA"/>
    <w:rsid w:val="00BB2ADB"/>
    <w:rsid w:val="00BD1E23"/>
    <w:rsid w:val="00BE169B"/>
    <w:rsid w:val="00BE64C6"/>
    <w:rsid w:val="00BF67FB"/>
    <w:rsid w:val="00C07458"/>
    <w:rsid w:val="00C5134E"/>
    <w:rsid w:val="00C549C2"/>
    <w:rsid w:val="00C5612A"/>
    <w:rsid w:val="00C600DF"/>
    <w:rsid w:val="00C60E96"/>
    <w:rsid w:val="00C72AAD"/>
    <w:rsid w:val="00C8316E"/>
    <w:rsid w:val="00D27A3A"/>
    <w:rsid w:val="00D405D7"/>
    <w:rsid w:val="00D674FA"/>
    <w:rsid w:val="00D70694"/>
    <w:rsid w:val="00DB0FE6"/>
    <w:rsid w:val="00DB5992"/>
    <w:rsid w:val="00DE04C7"/>
    <w:rsid w:val="00DF5636"/>
    <w:rsid w:val="00E06D7F"/>
    <w:rsid w:val="00E1310A"/>
    <w:rsid w:val="00E41F6B"/>
    <w:rsid w:val="00E6599C"/>
    <w:rsid w:val="00E8679C"/>
    <w:rsid w:val="00EA1359"/>
    <w:rsid w:val="00EA1FEF"/>
    <w:rsid w:val="00EA7E84"/>
    <w:rsid w:val="00EE4273"/>
    <w:rsid w:val="00F00766"/>
    <w:rsid w:val="00F07A81"/>
    <w:rsid w:val="00F131BB"/>
    <w:rsid w:val="00F14F40"/>
    <w:rsid w:val="00F42C33"/>
    <w:rsid w:val="00F4580E"/>
    <w:rsid w:val="00F614D7"/>
    <w:rsid w:val="00F65A50"/>
    <w:rsid w:val="00F7771E"/>
    <w:rsid w:val="00F92330"/>
    <w:rsid w:val="00FB1479"/>
    <w:rsid w:val="00FC0400"/>
    <w:rsid w:val="00FD00EB"/>
    <w:rsid w:val="00FE6136"/>
    <w:rsid w:val="00FF3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ABF69"/>
  <w15:docId w15:val="{B07D10AB-3A9E-452F-9853-EAD4E52A8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6B59AA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66C30"/>
  </w:style>
  <w:style w:type="table" w:styleId="a3">
    <w:name w:val="Table Grid"/>
    <w:basedOn w:val="a1"/>
    <w:uiPriority w:val="59"/>
    <w:rsid w:val="00766C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766C3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етка таблицы1"/>
    <w:basedOn w:val="a1"/>
    <w:next w:val="a3"/>
    <w:uiPriority w:val="59"/>
    <w:rsid w:val="00766C3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3"/>
    <w:uiPriority w:val="59"/>
    <w:rsid w:val="00766C3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66C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766C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66C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766C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66C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41">
    <w:name w:val="Сетка таблицы41"/>
    <w:basedOn w:val="a1"/>
    <w:next w:val="a3"/>
    <w:uiPriority w:val="59"/>
    <w:rsid w:val="00F614D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3"/>
    <w:uiPriority w:val="59"/>
    <w:rsid w:val="001461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1461B9"/>
    <w:pPr>
      <w:spacing w:after="0" w:line="240" w:lineRule="auto"/>
    </w:pPr>
  </w:style>
  <w:style w:type="paragraph" w:customStyle="1" w:styleId="c9c17">
    <w:name w:val="c9 c17"/>
    <w:basedOn w:val="a"/>
    <w:rsid w:val="005D28D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13c15">
    <w:name w:val="c13 c15"/>
    <w:basedOn w:val="a0"/>
    <w:rsid w:val="005D28D5"/>
  </w:style>
  <w:style w:type="table" w:customStyle="1" w:styleId="5">
    <w:name w:val="Сетка таблицы5"/>
    <w:basedOn w:val="a1"/>
    <w:next w:val="a3"/>
    <w:uiPriority w:val="59"/>
    <w:rsid w:val="0057329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3">
    <w:name w:val="c13"/>
    <w:basedOn w:val="a0"/>
    <w:rsid w:val="004B225D"/>
  </w:style>
  <w:style w:type="character" w:customStyle="1" w:styleId="c25">
    <w:name w:val="c25"/>
    <w:basedOn w:val="a0"/>
    <w:rsid w:val="004B225D"/>
  </w:style>
  <w:style w:type="character" w:customStyle="1" w:styleId="c73">
    <w:name w:val="c73"/>
    <w:basedOn w:val="a0"/>
    <w:rsid w:val="004B225D"/>
  </w:style>
  <w:style w:type="paragraph" w:customStyle="1" w:styleId="c9">
    <w:name w:val="c9"/>
    <w:basedOn w:val="a"/>
    <w:rsid w:val="004B225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9c123">
    <w:name w:val="c9 c123"/>
    <w:basedOn w:val="a"/>
    <w:rsid w:val="004B225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4c95">
    <w:name w:val="c24 c95"/>
    <w:basedOn w:val="a"/>
    <w:rsid w:val="004B225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95c24">
    <w:name w:val="c95 c24"/>
    <w:basedOn w:val="a"/>
    <w:rsid w:val="004B225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4c68">
    <w:name w:val="c24 c68"/>
    <w:basedOn w:val="a"/>
    <w:rsid w:val="004B225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0c24">
    <w:name w:val="c0 c24"/>
    <w:basedOn w:val="a"/>
    <w:rsid w:val="004B225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16c17">
    <w:name w:val="c16 c17"/>
    <w:basedOn w:val="a"/>
    <w:rsid w:val="003A508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3A508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A5086"/>
    <w:pPr>
      <w:suppressLineNumbers/>
    </w:pPr>
  </w:style>
  <w:style w:type="paragraph" w:styleId="aa">
    <w:name w:val="Balloon Text"/>
    <w:basedOn w:val="a"/>
    <w:link w:val="ab"/>
    <w:uiPriority w:val="99"/>
    <w:semiHidden/>
    <w:unhideWhenUsed/>
    <w:rsid w:val="00513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13EC8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9968A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6">
    <w:name w:val="Font Style36"/>
    <w:basedOn w:val="a0"/>
    <w:uiPriority w:val="99"/>
    <w:rsid w:val="00A7612D"/>
    <w:rPr>
      <w:rFonts w:ascii="Verdana" w:hAnsi="Verdana" w:cs="Verdana" w:hint="default"/>
      <w:sz w:val="16"/>
      <w:szCs w:val="16"/>
    </w:rPr>
  </w:style>
  <w:style w:type="character" w:customStyle="1" w:styleId="20">
    <w:name w:val="Заголовок 2 Знак"/>
    <w:basedOn w:val="a0"/>
    <w:link w:val="2"/>
    <w:uiPriority w:val="1"/>
    <w:rsid w:val="006B59AA"/>
    <w:rPr>
      <w:rFonts w:ascii="Times New Roman" w:eastAsia="Times New Roman" w:hAnsi="Times New Roman" w:cs="Times New Roman"/>
      <w:b/>
      <w:bCs/>
      <w:i/>
      <w:sz w:val="26"/>
      <w:szCs w:val="26"/>
    </w:rPr>
  </w:style>
  <w:style w:type="character" w:styleId="ad">
    <w:name w:val="Hyperlink"/>
    <w:basedOn w:val="a0"/>
    <w:uiPriority w:val="99"/>
    <w:unhideWhenUsed/>
    <w:rsid w:val="006B59AA"/>
    <w:rPr>
      <w:color w:val="0000FF" w:themeColor="hyperlink"/>
      <w:u w:val="single"/>
    </w:rPr>
  </w:style>
  <w:style w:type="paragraph" w:customStyle="1" w:styleId="Default">
    <w:name w:val="Default"/>
    <w:rsid w:val="007C07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rn-soch.volgogradschoo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ern-soch.volgograd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d5945902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03A119-A576-4C9D-A6D7-E56D4CF68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11437</Words>
  <Characters>65193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dcterms:created xsi:type="dcterms:W3CDTF">2025-04-20T17:55:00Z</dcterms:created>
  <dcterms:modified xsi:type="dcterms:W3CDTF">2025-04-20T17:55:00Z</dcterms:modified>
</cp:coreProperties>
</file>